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7FE" w:rsidRDefault="007867FE" w:rsidP="007867FE">
      <w:pPr>
        <w:ind w:firstLine="900"/>
        <w:jc w:val="center"/>
        <w:rPr>
          <w:b/>
          <w:sz w:val="28"/>
          <w:szCs w:val="28"/>
        </w:rPr>
      </w:pPr>
    </w:p>
    <w:p w:rsidR="007867FE" w:rsidRDefault="007867FE" w:rsidP="007867FE">
      <w:pPr>
        <w:ind w:firstLine="900"/>
        <w:jc w:val="center"/>
        <w:rPr>
          <w:b/>
          <w:sz w:val="28"/>
          <w:szCs w:val="28"/>
        </w:rPr>
      </w:pPr>
    </w:p>
    <w:p w:rsidR="007867FE" w:rsidRDefault="007867FE" w:rsidP="007867FE">
      <w:pPr>
        <w:ind w:firstLine="900"/>
        <w:jc w:val="center"/>
        <w:rPr>
          <w:b/>
          <w:sz w:val="28"/>
          <w:szCs w:val="28"/>
        </w:rPr>
      </w:pPr>
    </w:p>
    <w:p w:rsidR="007867FE" w:rsidRDefault="007867FE" w:rsidP="007867FE">
      <w:pPr>
        <w:ind w:firstLine="900"/>
        <w:jc w:val="center"/>
        <w:rPr>
          <w:b/>
          <w:sz w:val="28"/>
          <w:szCs w:val="28"/>
        </w:rPr>
      </w:pPr>
    </w:p>
    <w:p w:rsidR="007867FE" w:rsidRDefault="007867FE" w:rsidP="007867FE">
      <w:pPr>
        <w:ind w:firstLine="900"/>
        <w:jc w:val="center"/>
        <w:rPr>
          <w:b/>
          <w:sz w:val="28"/>
          <w:szCs w:val="28"/>
        </w:rPr>
      </w:pPr>
    </w:p>
    <w:p w:rsidR="007867FE" w:rsidRDefault="007867FE" w:rsidP="007867FE">
      <w:pPr>
        <w:ind w:firstLine="900"/>
        <w:jc w:val="center"/>
        <w:rPr>
          <w:b/>
          <w:sz w:val="28"/>
          <w:szCs w:val="28"/>
        </w:rPr>
      </w:pPr>
    </w:p>
    <w:p w:rsidR="007867FE" w:rsidRDefault="007867FE" w:rsidP="007867FE">
      <w:pPr>
        <w:jc w:val="center"/>
        <w:rPr>
          <w:b/>
          <w:sz w:val="28"/>
          <w:szCs w:val="28"/>
        </w:rPr>
      </w:pPr>
    </w:p>
    <w:p w:rsidR="007867FE" w:rsidRDefault="007867FE" w:rsidP="007867FE">
      <w:pPr>
        <w:jc w:val="center"/>
        <w:rPr>
          <w:b/>
          <w:sz w:val="28"/>
          <w:szCs w:val="28"/>
        </w:rPr>
      </w:pPr>
    </w:p>
    <w:p w:rsidR="007867FE" w:rsidRDefault="007867FE" w:rsidP="007867FE">
      <w:pPr>
        <w:jc w:val="center"/>
        <w:rPr>
          <w:b/>
          <w:sz w:val="28"/>
          <w:szCs w:val="28"/>
        </w:rPr>
      </w:pPr>
    </w:p>
    <w:p w:rsidR="007867FE" w:rsidRDefault="007867FE" w:rsidP="007867FE">
      <w:pPr>
        <w:jc w:val="center"/>
        <w:rPr>
          <w:b/>
          <w:sz w:val="28"/>
          <w:szCs w:val="28"/>
        </w:rPr>
      </w:pPr>
    </w:p>
    <w:p w:rsidR="007867FE" w:rsidRDefault="007867FE" w:rsidP="007867FE">
      <w:pPr>
        <w:jc w:val="center"/>
        <w:rPr>
          <w:b/>
          <w:sz w:val="28"/>
          <w:szCs w:val="28"/>
        </w:rPr>
      </w:pPr>
    </w:p>
    <w:p w:rsidR="007867FE" w:rsidRDefault="007867FE" w:rsidP="007867FE">
      <w:pPr>
        <w:jc w:val="center"/>
        <w:rPr>
          <w:b/>
          <w:sz w:val="28"/>
          <w:szCs w:val="28"/>
        </w:rPr>
      </w:pPr>
    </w:p>
    <w:p w:rsidR="007867FE" w:rsidRPr="000F0150" w:rsidRDefault="007867FE" w:rsidP="007867FE">
      <w:pPr>
        <w:jc w:val="center"/>
        <w:rPr>
          <w:b/>
          <w:sz w:val="28"/>
          <w:szCs w:val="28"/>
        </w:rPr>
      </w:pPr>
      <w:r w:rsidRPr="000F0150">
        <w:rPr>
          <w:b/>
          <w:sz w:val="28"/>
          <w:szCs w:val="28"/>
        </w:rPr>
        <w:t>О проекте Закона о государственной помощи</w:t>
      </w:r>
    </w:p>
    <w:p w:rsidR="007867FE" w:rsidRPr="000F0150" w:rsidRDefault="007867FE" w:rsidP="007867FE">
      <w:pPr>
        <w:jc w:val="center"/>
        <w:rPr>
          <w:b/>
          <w:sz w:val="28"/>
          <w:szCs w:val="28"/>
        </w:rPr>
      </w:pPr>
      <w:r w:rsidRPr="000F0150">
        <w:rPr>
          <w:b/>
          <w:sz w:val="28"/>
          <w:szCs w:val="28"/>
        </w:rPr>
        <w:t>------------------------------------------------------------------</w:t>
      </w:r>
    </w:p>
    <w:p w:rsidR="007867FE" w:rsidRPr="00894782" w:rsidRDefault="007867FE" w:rsidP="007867FE">
      <w:pPr>
        <w:ind w:firstLine="720"/>
        <w:jc w:val="both"/>
        <w:rPr>
          <w:sz w:val="28"/>
          <w:szCs w:val="28"/>
        </w:rPr>
      </w:pPr>
    </w:p>
    <w:p w:rsidR="007867FE" w:rsidRDefault="007867FE" w:rsidP="007867FE">
      <w:pPr>
        <w:ind w:firstLine="720"/>
        <w:jc w:val="both"/>
        <w:rPr>
          <w:sz w:val="28"/>
          <w:szCs w:val="28"/>
        </w:rPr>
      </w:pPr>
      <w:r w:rsidRPr="00894782">
        <w:rPr>
          <w:sz w:val="28"/>
          <w:szCs w:val="28"/>
        </w:rPr>
        <w:t xml:space="preserve">Правительство </w:t>
      </w:r>
      <w:r>
        <w:rPr>
          <w:sz w:val="28"/>
          <w:szCs w:val="28"/>
        </w:rPr>
        <w:t>ПОСТА</w:t>
      </w:r>
      <w:r w:rsidRPr="00894782">
        <w:rPr>
          <w:sz w:val="28"/>
          <w:szCs w:val="28"/>
        </w:rPr>
        <w:t>НО</w:t>
      </w:r>
      <w:r>
        <w:rPr>
          <w:sz w:val="28"/>
          <w:szCs w:val="28"/>
        </w:rPr>
        <w:t>В</w:t>
      </w:r>
      <w:r w:rsidRPr="00894782">
        <w:rPr>
          <w:sz w:val="28"/>
          <w:szCs w:val="28"/>
        </w:rPr>
        <w:t>Л</w:t>
      </w:r>
      <w:r>
        <w:rPr>
          <w:sz w:val="28"/>
          <w:szCs w:val="28"/>
        </w:rPr>
        <w:t>Я</w:t>
      </w:r>
      <w:r w:rsidRPr="00894782">
        <w:rPr>
          <w:sz w:val="28"/>
          <w:szCs w:val="28"/>
        </w:rPr>
        <w:t>ЕТ:</w:t>
      </w:r>
    </w:p>
    <w:p w:rsidR="007867FE" w:rsidRPr="00894782" w:rsidRDefault="007867FE" w:rsidP="007867FE">
      <w:pPr>
        <w:ind w:firstLine="720"/>
        <w:jc w:val="both"/>
        <w:rPr>
          <w:sz w:val="28"/>
          <w:szCs w:val="28"/>
        </w:rPr>
      </w:pPr>
    </w:p>
    <w:p w:rsidR="007867FE" w:rsidRPr="00282727" w:rsidRDefault="007867FE" w:rsidP="007867FE">
      <w:pPr>
        <w:ind w:firstLine="720"/>
        <w:jc w:val="both"/>
        <w:rPr>
          <w:sz w:val="28"/>
          <w:szCs w:val="28"/>
        </w:rPr>
      </w:pPr>
      <w:r w:rsidRPr="00894782">
        <w:rPr>
          <w:sz w:val="28"/>
          <w:szCs w:val="28"/>
        </w:rPr>
        <w:t>Одобр</w:t>
      </w:r>
      <w:r>
        <w:rPr>
          <w:sz w:val="28"/>
          <w:szCs w:val="28"/>
        </w:rPr>
        <w:t>ить и представить Парламенту  для рассмотрения</w:t>
      </w:r>
      <w:r w:rsidRPr="00894782">
        <w:rPr>
          <w:sz w:val="28"/>
          <w:szCs w:val="28"/>
        </w:rPr>
        <w:t xml:space="preserve"> проект Закона о </w:t>
      </w:r>
      <w:r w:rsidRPr="00282727">
        <w:rPr>
          <w:sz w:val="28"/>
          <w:szCs w:val="28"/>
        </w:rPr>
        <w:t>государственной помощи</w:t>
      </w:r>
      <w:r>
        <w:rPr>
          <w:sz w:val="28"/>
          <w:szCs w:val="28"/>
        </w:rPr>
        <w:t>.</w:t>
      </w:r>
    </w:p>
    <w:p w:rsidR="007867FE" w:rsidRPr="00894782" w:rsidRDefault="007867FE" w:rsidP="007867FE">
      <w:pPr>
        <w:ind w:firstLine="900"/>
        <w:jc w:val="both"/>
        <w:rPr>
          <w:sz w:val="28"/>
          <w:szCs w:val="28"/>
        </w:rPr>
      </w:pPr>
    </w:p>
    <w:p w:rsidR="007867FE" w:rsidRPr="007867FE" w:rsidRDefault="007867FE" w:rsidP="007867FE">
      <w:pPr>
        <w:ind w:firstLine="900"/>
        <w:jc w:val="both"/>
        <w:rPr>
          <w:sz w:val="28"/>
          <w:szCs w:val="28"/>
        </w:rPr>
      </w:pPr>
    </w:p>
    <w:p w:rsidR="007867FE" w:rsidRPr="00153426" w:rsidRDefault="007867FE" w:rsidP="007867FE">
      <w:pPr>
        <w:ind w:firstLine="708"/>
        <w:rPr>
          <w:b/>
          <w:sz w:val="28"/>
          <w:szCs w:val="28"/>
        </w:rPr>
      </w:pPr>
      <w:r w:rsidRPr="00153426">
        <w:rPr>
          <w:b/>
          <w:sz w:val="28"/>
          <w:szCs w:val="28"/>
        </w:rPr>
        <w:t xml:space="preserve">Премьер-министр        </w:t>
      </w:r>
      <w:r w:rsidRPr="00153426">
        <w:rPr>
          <w:b/>
          <w:sz w:val="28"/>
          <w:szCs w:val="28"/>
        </w:rPr>
        <w:tab/>
      </w:r>
      <w:r w:rsidRPr="00153426">
        <w:rPr>
          <w:b/>
          <w:sz w:val="28"/>
          <w:szCs w:val="28"/>
        </w:rPr>
        <w:tab/>
      </w:r>
      <w:r w:rsidRPr="00153426">
        <w:rPr>
          <w:b/>
          <w:sz w:val="28"/>
          <w:szCs w:val="28"/>
        </w:rPr>
        <w:tab/>
        <w:t>ВЛАДИМИР ФИЛАТ</w:t>
      </w:r>
    </w:p>
    <w:p w:rsidR="007867FE" w:rsidRPr="00153426" w:rsidRDefault="007867FE" w:rsidP="007867FE">
      <w:pPr>
        <w:rPr>
          <w:b/>
          <w:sz w:val="28"/>
          <w:szCs w:val="28"/>
        </w:rPr>
      </w:pPr>
    </w:p>
    <w:p w:rsidR="007867FE" w:rsidRPr="00153426" w:rsidRDefault="007867FE" w:rsidP="007867FE">
      <w:pPr>
        <w:rPr>
          <w:sz w:val="28"/>
          <w:szCs w:val="28"/>
        </w:rPr>
      </w:pPr>
    </w:p>
    <w:p w:rsidR="007867FE" w:rsidRPr="00153426" w:rsidRDefault="007867FE" w:rsidP="007867FE">
      <w:pPr>
        <w:rPr>
          <w:sz w:val="28"/>
          <w:szCs w:val="28"/>
        </w:rPr>
      </w:pPr>
    </w:p>
    <w:p w:rsidR="007867FE" w:rsidRPr="00153426" w:rsidRDefault="007867FE" w:rsidP="007867FE">
      <w:pPr>
        <w:rPr>
          <w:sz w:val="28"/>
          <w:szCs w:val="28"/>
        </w:rPr>
      </w:pPr>
      <w:r w:rsidRPr="00153426">
        <w:rPr>
          <w:sz w:val="28"/>
          <w:szCs w:val="28"/>
        </w:rPr>
        <w:t>Контрасигнуют:</w:t>
      </w:r>
    </w:p>
    <w:p w:rsidR="007867FE" w:rsidRPr="00153426" w:rsidRDefault="007867FE" w:rsidP="007867FE">
      <w:pPr>
        <w:rPr>
          <w:sz w:val="28"/>
          <w:szCs w:val="28"/>
        </w:rPr>
      </w:pPr>
    </w:p>
    <w:p w:rsidR="007867FE" w:rsidRPr="00153426" w:rsidRDefault="007867FE" w:rsidP="007867FE">
      <w:pPr>
        <w:rPr>
          <w:sz w:val="28"/>
          <w:szCs w:val="28"/>
        </w:rPr>
      </w:pPr>
      <w:r w:rsidRPr="00153426">
        <w:rPr>
          <w:sz w:val="28"/>
          <w:szCs w:val="28"/>
        </w:rPr>
        <w:t>Зам. Премьер-министра,</w:t>
      </w:r>
    </w:p>
    <w:p w:rsidR="007867FE" w:rsidRPr="00153426" w:rsidRDefault="007867FE" w:rsidP="007867FE">
      <w:pPr>
        <w:rPr>
          <w:sz w:val="28"/>
          <w:szCs w:val="28"/>
        </w:rPr>
      </w:pPr>
      <w:r w:rsidRPr="00153426">
        <w:rPr>
          <w:sz w:val="28"/>
          <w:szCs w:val="28"/>
        </w:rPr>
        <w:t>министр экономики</w:t>
      </w:r>
      <w:r w:rsidRPr="00153426">
        <w:rPr>
          <w:sz w:val="28"/>
          <w:szCs w:val="28"/>
        </w:rPr>
        <w:tab/>
      </w:r>
      <w:r w:rsidRPr="00153426">
        <w:rPr>
          <w:sz w:val="28"/>
          <w:szCs w:val="28"/>
        </w:rPr>
        <w:tab/>
      </w:r>
      <w:r w:rsidRPr="00153426">
        <w:rPr>
          <w:sz w:val="28"/>
          <w:szCs w:val="28"/>
        </w:rPr>
        <w:tab/>
      </w:r>
      <w:r w:rsidRPr="00153426">
        <w:rPr>
          <w:sz w:val="28"/>
          <w:szCs w:val="28"/>
        </w:rPr>
        <w:tab/>
      </w:r>
      <w:r w:rsidRPr="00153426">
        <w:rPr>
          <w:sz w:val="28"/>
          <w:szCs w:val="28"/>
        </w:rPr>
        <w:tab/>
        <w:t xml:space="preserve">Валериу ЛАЗЭР  </w:t>
      </w:r>
    </w:p>
    <w:p w:rsidR="007867FE" w:rsidRPr="00153426" w:rsidRDefault="007867FE" w:rsidP="007867FE">
      <w:pPr>
        <w:rPr>
          <w:sz w:val="28"/>
          <w:szCs w:val="28"/>
        </w:rPr>
      </w:pPr>
    </w:p>
    <w:p w:rsidR="007867FE" w:rsidRPr="00153426" w:rsidRDefault="007867FE" w:rsidP="007867FE">
      <w:pPr>
        <w:rPr>
          <w:sz w:val="28"/>
          <w:szCs w:val="28"/>
        </w:rPr>
      </w:pPr>
      <w:r w:rsidRPr="00153426">
        <w:rPr>
          <w:sz w:val="28"/>
          <w:szCs w:val="28"/>
        </w:rPr>
        <w:t>Министр финансов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53426">
        <w:rPr>
          <w:sz w:val="28"/>
          <w:szCs w:val="28"/>
        </w:rPr>
        <w:t xml:space="preserve">Вячеслав Негруцa </w:t>
      </w:r>
    </w:p>
    <w:p w:rsidR="007867FE" w:rsidRPr="00153426" w:rsidRDefault="007867FE" w:rsidP="007867FE">
      <w:pPr>
        <w:rPr>
          <w:sz w:val="28"/>
          <w:szCs w:val="28"/>
        </w:rPr>
      </w:pPr>
    </w:p>
    <w:p w:rsidR="007867FE" w:rsidRPr="00153426" w:rsidRDefault="007867FE" w:rsidP="007867FE">
      <w:pPr>
        <w:rPr>
          <w:sz w:val="28"/>
          <w:szCs w:val="28"/>
        </w:rPr>
      </w:pPr>
      <w:r w:rsidRPr="00153426">
        <w:rPr>
          <w:sz w:val="28"/>
          <w:szCs w:val="28"/>
        </w:rPr>
        <w:t>Министр юстиции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53426">
        <w:rPr>
          <w:sz w:val="28"/>
          <w:szCs w:val="28"/>
        </w:rPr>
        <w:t xml:space="preserve">Олег Ефрим  </w:t>
      </w:r>
    </w:p>
    <w:p w:rsidR="007867FE" w:rsidRPr="00153426" w:rsidRDefault="007867FE" w:rsidP="007867FE">
      <w:pPr>
        <w:rPr>
          <w:sz w:val="28"/>
          <w:szCs w:val="28"/>
        </w:rPr>
      </w:pPr>
    </w:p>
    <w:p w:rsidR="007867FE" w:rsidRPr="00153426" w:rsidRDefault="007867FE" w:rsidP="007867FE">
      <w:pPr>
        <w:rPr>
          <w:sz w:val="28"/>
          <w:szCs w:val="28"/>
        </w:rPr>
      </w:pPr>
    </w:p>
    <w:p w:rsidR="007867FE" w:rsidRPr="00153426" w:rsidRDefault="007867FE" w:rsidP="007867FE">
      <w:pPr>
        <w:rPr>
          <w:sz w:val="28"/>
          <w:szCs w:val="28"/>
        </w:rPr>
      </w:pPr>
    </w:p>
    <w:p w:rsidR="007867FE" w:rsidRDefault="007867FE" w:rsidP="007867FE">
      <w:pPr>
        <w:rPr>
          <w:sz w:val="28"/>
          <w:szCs w:val="28"/>
        </w:rPr>
      </w:pPr>
    </w:p>
    <w:p w:rsidR="007867FE" w:rsidRDefault="007867FE" w:rsidP="007867FE">
      <w:pPr>
        <w:rPr>
          <w:sz w:val="28"/>
          <w:szCs w:val="28"/>
        </w:rPr>
      </w:pPr>
    </w:p>
    <w:p w:rsidR="007867FE" w:rsidRDefault="007867FE" w:rsidP="007867FE">
      <w:pPr>
        <w:rPr>
          <w:sz w:val="28"/>
          <w:szCs w:val="28"/>
        </w:rPr>
      </w:pPr>
    </w:p>
    <w:p w:rsidR="007867FE" w:rsidRDefault="007867FE" w:rsidP="007867FE">
      <w:pPr>
        <w:rPr>
          <w:sz w:val="28"/>
          <w:szCs w:val="28"/>
        </w:rPr>
      </w:pPr>
    </w:p>
    <w:p w:rsidR="007867FE" w:rsidRDefault="007867FE" w:rsidP="007867FE">
      <w:pPr>
        <w:rPr>
          <w:sz w:val="28"/>
          <w:szCs w:val="28"/>
        </w:rPr>
      </w:pPr>
    </w:p>
    <w:p w:rsidR="007867FE" w:rsidRDefault="007867FE" w:rsidP="007867FE">
      <w:pPr>
        <w:rPr>
          <w:sz w:val="28"/>
          <w:szCs w:val="28"/>
        </w:rPr>
      </w:pPr>
    </w:p>
    <w:p w:rsidR="007867FE" w:rsidRDefault="007867FE" w:rsidP="007867FE">
      <w:pPr>
        <w:rPr>
          <w:sz w:val="28"/>
          <w:szCs w:val="28"/>
        </w:rPr>
      </w:pPr>
    </w:p>
    <w:p w:rsidR="007867FE" w:rsidRDefault="007867FE" w:rsidP="007867FE">
      <w:pPr>
        <w:rPr>
          <w:sz w:val="28"/>
          <w:szCs w:val="28"/>
        </w:rPr>
      </w:pPr>
    </w:p>
    <w:p w:rsidR="007867FE" w:rsidRDefault="007867FE" w:rsidP="007867FE">
      <w:pPr>
        <w:rPr>
          <w:sz w:val="28"/>
          <w:szCs w:val="28"/>
        </w:rPr>
      </w:pPr>
    </w:p>
    <w:p w:rsidR="007867FE" w:rsidRDefault="007867FE" w:rsidP="007867FE">
      <w:pPr>
        <w:rPr>
          <w:sz w:val="28"/>
          <w:szCs w:val="28"/>
        </w:rPr>
      </w:pPr>
    </w:p>
    <w:p w:rsidR="007867FE" w:rsidRDefault="007867FE" w:rsidP="007867FE">
      <w:pPr>
        <w:rPr>
          <w:sz w:val="28"/>
          <w:szCs w:val="28"/>
        </w:rPr>
      </w:pPr>
    </w:p>
    <w:p w:rsidR="007867FE" w:rsidRDefault="007867FE" w:rsidP="007867FE">
      <w:pPr>
        <w:rPr>
          <w:sz w:val="28"/>
          <w:szCs w:val="28"/>
        </w:rPr>
      </w:pPr>
    </w:p>
    <w:p w:rsidR="007867FE" w:rsidRDefault="007867FE" w:rsidP="007867FE">
      <w:pPr>
        <w:rPr>
          <w:sz w:val="28"/>
          <w:szCs w:val="28"/>
        </w:rPr>
      </w:pPr>
    </w:p>
    <w:p w:rsidR="007867FE" w:rsidRDefault="007867FE" w:rsidP="007867FE">
      <w:pPr>
        <w:rPr>
          <w:sz w:val="28"/>
          <w:szCs w:val="28"/>
        </w:rPr>
      </w:pPr>
    </w:p>
    <w:p w:rsidR="007867FE" w:rsidRDefault="007867FE" w:rsidP="007867FE">
      <w:pPr>
        <w:rPr>
          <w:sz w:val="28"/>
          <w:szCs w:val="28"/>
        </w:rPr>
      </w:pPr>
    </w:p>
    <w:p w:rsidR="007867FE" w:rsidRPr="00153426" w:rsidRDefault="007867FE" w:rsidP="007867FE">
      <w:pPr>
        <w:rPr>
          <w:sz w:val="28"/>
          <w:szCs w:val="28"/>
        </w:rPr>
      </w:pPr>
    </w:p>
    <w:p w:rsidR="007867FE" w:rsidRPr="00153426" w:rsidRDefault="007867FE" w:rsidP="007867FE">
      <w:pPr>
        <w:rPr>
          <w:sz w:val="28"/>
          <w:szCs w:val="28"/>
        </w:rPr>
      </w:pPr>
      <w:r w:rsidRPr="00153426">
        <w:rPr>
          <w:sz w:val="28"/>
          <w:szCs w:val="28"/>
        </w:rPr>
        <w:t>Визирует:</w:t>
      </w:r>
    </w:p>
    <w:p w:rsidR="007867FE" w:rsidRPr="00153426" w:rsidRDefault="007867FE" w:rsidP="007867FE">
      <w:pPr>
        <w:rPr>
          <w:sz w:val="28"/>
          <w:szCs w:val="28"/>
        </w:rPr>
      </w:pPr>
    </w:p>
    <w:p w:rsidR="007867FE" w:rsidRPr="00153426" w:rsidRDefault="007867FE" w:rsidP="007867FE">
      <w:pPr>
        <w:rPr>
          <w:sz w:val="28"/>
          <w:szCs w:val="28"/>
        </w:rPr>
      </w:pPr>
    </w:p>
    <w:p w:rsidR="007867FE" w:rsidRPr="00153426" w:rsidRDefault="007867FE" w:rsidP="007867FE">
      <w:pPr>
        <w:rPr>
          <w:sz w:val="28"/>
          <w:szCs w:val="28"/>
        </w:rPr>
      </w:pPr>
      <w:r w:rsidRPr="00153426">
        <w:rPr>
          <w:sz w:val="28"/>
          <w:szCs w:val="28"/>
        </w:rPr>
        <w:t>Генеральный секретарь Правительства</w:t>
      </w:r>
      <w:r w:rsidRPr="00153426">
        <w:rPr>
          <w:sz w:val="28"/>
          <w:szCs w:val="28"/>
        </w:rPr>
        <w:tab/>
      </w:r>
      <w:r w:rsidRPr="00153426">
        <w:rPr>
          <w:sz w:val="28"/>
          <w:szCs w:val="28"/>
        </w:rPr>
        <w:tab/>
      </w:r>
      <w:r w:rsidRPr="00153426">
        <w:rPr>
          <w:sz w:val="28"/>
          <w:szCs w:val="28"/>
        </w:rPr>
        <w:tab/>
        <w:t>Виктор БОДЮ</w:t>
      </w:r>
    </w:p>
    <w:p w:rsidR="007867FE" w:rsidRPr="00153426" w:rsidRDefault="007867FE" w:rsidP="007867FE">
      <w:pPr>
        <w:rPr>
          <w:sz w:val="28"/>
          <w:szCs w:val="28"/>
        </w:rPr>
      </w:pPr>
    </w:p>
    <w:p w:rsidR="007867FE" w:rsidRPr="00153426" w:rsidRDefault="007867FE" w:rsidP="007867FE">
      <w:pPr>
        <w:rPr>
          <w:sz w:val="28"/>
          <w:szCs w:val="28"/>
        </w:rPr>
      </w:pPr>
    </w:p>
    <w:p w:rsidR="007867FE" w:rsidRPr="00153426" w:rsidRDefault="007867FE" w:rsidP="007867FE">
      <w:pPr>
        <w:rPr>
          <w:sz w:val="28"/>
          <w:szCs w:val="28"/>
        </w:rPr>
      </w:pPr>
    </w:p>
    <w:p w:rsidR="007867FE" w:rsidRPr="00153426" w:rsidRDefault="007867FE" w:rsidP="007867FE">
      <w:pPr>
        <w:rPr>
          <w:sz w:val="28"/>
          <w:szCs w:val="28"/>
        </w:rPr>
      </w:pPr>
      <w:r w:rsidRPr="00153426">
        <w:rPr>
          <w:sz w:val="28"/>
          <w:szCs w:val="28"/>
        </w:rPr>
        <w:t>Утверждено на заседании Правительства</w:t>
      </w:r>
    </w:p>
    <w:p w:rsidR="007867FE" w:rsidRPr="00153426" w:rsidRDefault="007867FE" w:rsidP="007867FE">
      <w:pPr>
        <w:rPr>
          <w:sz w:val="28"/>
          <w:szCs w:val="28"/>
        </w:rPr>
      </w:pPr>
      <w:r w:rsidRPr="00153426">
        <w:rPr>
          <w:sz w:val="28"/>
          <w:szCs w:val="28"/>
        </w:rPr>
        <w:t>от</w:t>
      </w:r>
    </w:p>
    <w:p w:rsidR="007867FE" w:rsidRPr="00153426" w:rsidRDefault="007867FE" w:rsidP="007867FE">
      <w:pPr>
        <w:rPr>
          <w:sz w:val="28"/>
          <w:szCs w:val="28"/>
        </w:rPr>
      </w:pPr>
    </w:p>
    <w:p w:rsidR="007867FE" w:rsidRPr="00153426" w:rsidRDefault="007867FE" w:rsidP="007867FE">
      <w:pPr>
        <w:ind w:firstLine="900"/>
        <w:jc w:val="both"/>
        <w:rPr>
          <w:sz w:val="28"/>
          <w:szCs w:val="28"/>
        </w:rPr>
      </w:pPr>
    </w:p>
    <w:p w:rsidR="007867FE" w:rsidRPr="00153426" w:rsidRDefault="007867FE" w:rsidP="007867FE">
      <w:pPr>
        <w:ind w:firstLine="900"/>
        <w:jc w:val="both"/>
        <w:rPr>
          <w:sz w:val="28"/>
          <w:szCs w:val="28"/>
        </w:rPr>
      </w:pPr>
    </w:p>
    <w:p w:rsidR="007867FE" w:rsidRPr="00153426" w:rsidRDefault="007867FE" w:rsidP="007867FE">
      <w:pPr>
        <w:ind w:firstLine="900"/>
        <w:jc w:val="both"/>
        <w:rPr>
          <w:sz w:val="28"/>
          <w:szCs w:val="28"/>
        </w:rPr>
      </w:pPr>
    </w:p>
    <w:p w:rsidR="007867FE" w:rsidRPr="00153426" w:rsidRDefault="007867FE" w:rsidP="007867FE">
      <w:pPr>
        <w:ind w:firstLine="900"/>
        <w:jc w:val="both"/>
        <w:rPr>
          <w:sz w:val="28"/>
          <w:szCs w:val="28"/>
        </w:rPr>
      </w:pPr>
    </w:p>
    <w:p w:rsidR="007867FE" w:rsidRPr="00153426" w:rsidRDefault="007867FE" w:rsidP="007867FE">
      <w:pPr>
        <w:ind w:firstLine="900"/>
        <w:jc w:val="both"/>
        <w:rPr>
          <w:sz w:val="28"/>
          <w:szCs w:val="28"/>
        </w:rPr>
      </w:pPr>
    </w:p>
    <w:p w:rsidR="007867FE" w:rsidRPr="00153426" w:rsidRDefault="007867FE" w:rsidP="007867FE">
      <w:pPr>
        <w:ind w:firstLine="900"/>
        <w:jc w:val="both"/>
        <w:rPr>
          <w:sz w:val="28"/>
          <w:szCs w:val="28"/>
        </w:rPr>
      </w:pPr>
    </w:p>
    <w:p w:rsidR="007867FE" w:rsidRPr="00153426" w:rsidRDefault="007867FE" w:rsidP="007867FE">
      <w:pPr>
        <w:ind w:firstLine="900"/>
        <w:jc w:val="both"/>
        <w:rPr>
          <w:sz w:val="28"/>
          <w:szCs w:val="28"/>
        </w:rPr>
      </w:pPr>
    </w:p>
    <w:p w:rsidR="007867FE" w:rsidRDefault="007867FE" w:rsidP="007B762B">
      <w:pPr>
        <w:widowControl/>
        <w:suppressAutoHyphens w:val="0"/>
        <w:ind w:left="7080" w:firstLine="709"/>
        <w:jc w:val="both"/>
        <w:rPr>
          <w:sz w:val="28"/>
          <w:szCs w:val="28"/>
          <w:lang w:val="en-US"/>
        </w:rPr>
      </w:pPr>
    </w:p>
    <w:p w:rsidR="007867FE" w:rsidRDefault="007867FE" w:rsidP="007B762B">
      <w:pPr>
        <w:widowControl/>
        <w:suppressAutoHyphens w:val="0"/>
        <w:ind w:left="7080" w:firstLine="709"/>
        <w:jc w:val="both"/>
        <w:rPr>
          <w:sz w:val="28"/>
          <w:szCs w:val="28"/>
          <w:lang w:val="en-US"/>
        </w:rPr>
      </w:pPr>
    </w:p>
    <w:p w:rsidR="007867FE" w:rsidRDefault="007867FE" w:rsidP="007B762B">
      <w:pPr>
        <w:widowControl/>
        <w:suppressAutoHyphens w:val="0"/>
        <w:ind w:left="7080" w:firstLine="709"/>
        <w:jc w:val="both"/>
        <w:rPr>
          <w:sz w:val="28"/>
          <w:szCs w:val="28"/>
          <w:lang w:val="en-US"/>
        </w:rPr>
      </w:pPr>
    </w:p>
    <w:p w:rsidR="007867FE" w:rsidRDefault="007867FE" w:rsidP="007B762B">
      <w:pPr>
        <w:widowControl/>
        <w:suppressAutoHyphens w:val="0"/>
        <w:ind w:left="7080" w:firstLine="709"/>
        <w:jc w:val="both"/>
        <w:rPr>
          <w:sz w:val="28"/>
          <w:szCs w:val="28"/>
          <w:lang w:val="en-US"/>
        </w:rPr>
      </w:pPr>
    </w:p>
    <w:p w:rsidR="007867FE" w:rsidRDefault="007867FE" w:rsidP="007B762B">
      <w:pPr>
        <w:widowControl/>
        <w:suppressAutoHyphens w:val="0"/>
        <w:ind w:left="7080" w:firstLine="709"/>
        <w:jc w:val="both"/>
        <w:rPr>
          <w:sz w:val="28"/>
          <w:szCs w:val="28"/>
          <w:lang w:val="en-US"/>
        </w:rPr>
      </w:pPr>
    </w:p>
    <w:p w:rsidR="007867FE" w:rsidRDefault="007867FE" w:rsidP="007B762B">
      <w:pPr>
        <w:widowControl/>
        <w:suppressAutoHyphens w:val="0"/>
        <w:ind w:left="7080" w:firstLine="709"/>
        <w:jc w:val="both"/>
        <w:rPr>
          <w:sz w:val="28"/>
          <w:szCs w:val="28"/>
          <w:lang w:val="en-US"/>
        </w:rPr>
      </w:pPr>
    </w:p>
    <w:p w:rsidR="007867FE" w:rsidRDefault="007867FE" w:rsidP="007B762B">
      <w:pPr>
        <w:widowControl/>
        <w:suppressAutoHyphens w:val="0"/>
        <w:ind w:left="7080" w:firstLine="709"/>
        <w:jc w:val="both"/>
        <w:rPr>
          <w:sz w:val="28"/>
          <w:szCs w:val="28"/>
          <w:lang w:val="en-US"/>
        </w:rPr>
      </w:pPr>
    </w:p>
    <w:p w:rsidR="007867FE" w:rsidRDefault="007867FE" w:rsidP="007B762B">
      <w:pPr>
        <w:widowControl/>
        <w:suppressAutoHyphens w:val="0"/>
        <w:ind w:left="7080" w:firstLine="709"/>
        <w:jc w:val="both"/>
        <w:rPr>
          <w:sz w:val="28"/>
          <w:szCs w:val="28"/>
          <w:lang w:val="en-US"/>
        </w:rPr>
      </w:pPr>
    </w:p>
    <w:p w:rsidR="007867FE" w:rsidRDefault="007867FE" w:rsidP="007B762B">
      <w:pPr>
        <w:widowControl/>
        <w:suppressAutoHyphens w:val="0"/>
        <w:ind w:left="7080" w:firstLine="709"/>
        <w:jc w:val="both"/>
        <w:rPr>
          <w:sz w:val="28"/>
          <w:szCs w:val="28"/>
          <w:lang w:val="en-US"/>
        </w:rPr>
      </w:pPr>
    </w:p>
    <w:p w:rsidR="007867FE" w:rsidRDefault="007867FE" w:rsidP="007B762B">
      <w:pPr>
        <w:widowControl/>
        <w:suppressAutoHyphens w:val="0"/>
        <w:ind w:left="7080" w:firstLine="709"/>
        <w:jc w:val="both"/>
        <w:rPr>
          <w:sz w:val="28"/>
          <w:szCs w:val="28"/>
          <w:lang w:val="en-US"/>
        </w:rPr>
      </w:pPr>
    </w:p>
    <w:p w:rsidR="007867FE" w:rsidRDefault="007867FE" w:rsidP="007B762B">
      <w:pPr>
        <w:widowControl/>
        <w:suppressAutoHyphens w:val="0"/>
        <w:ind w:left="7080" w:firstLine="709"/>
        <w:jc w:val="both"/>
        <w:rPr>
          <w:sz w:val="28"/>
          <w:szCs w:val="28"/>
          <w:lang w:val="en-US"/>
        </w:rPr>
      </w:pPr>
    </w:p>
    <w:p w:rsidR="007867FE" w:rsidRDefault="007867FE" w:rsidP="007B762B">
      <w:pPr>
        <w:widowControl/>
        <w:suppressAutoHyphens w:val="0"/>
        <w:ind w:left="7080" w:firstLine="709"/>
        <w:jc w:val="both"/>
        <w:rPr>
          <w:sz w:val="28"/>
          <w:szCs w:val="28"/>
          <w:lang w:val="en-US"/>
        </w:rPr>
      </w:pPr>
    </w:p>
    <w:p w:rsidR="007867FE" w:rsidRDefault="007867FE" w:rsidP="007B762B">
      <w:pPr>
        <w:widowControl/>
        <w:suppressAutoHyphens w:val="0"/>
        <w:ind w:left="7080" w:firstLine="709"/>
        <w:jc w:val="both"/>
        <w:rPr>
          <w:sz w:val="28"/>
          <w:szCs w:val="28"/>
          <w:lang w:val="en-US"/>
        </w:rPr>
      </w:pPr>
    </w:p>
    <w:p w:rsidR="007867FE" w:rsidRDefault="007867FE" w:rsidP="007B762B">
      <w:pPr>
        <w:widowControl/>
        <w:suppressAutoHyphens w:val="0"/>
        <w:ind w:left="7080" w:firstLine="709"/>
        <w:jc w:val="both"/>
        <w:rPr>
          <w:sz w:val="28"/>
          <w:szCs w:val="28"/>
          <w:lang w:val="en-US"/>
        </w:rPr>
      </w:pPr>
    </w:p>
    <w:p w:rsidR="007867FE" w:rsidRDefault="007867FE" w:rsidP="007B762B">
      <w:pPr>
        <w:widowControl/>
        <w:suppressAutoHyphens w:val="0"/>
        <w:ind w:left="7080" w:firstLine="709"/>
        <w:jc w:val="both"/>
        <w:rPr>
          <w:sz w:val="28"/>
          <w:szCs w:val="28"/>
          <w:lang w:val="en-US"/>
        </w:rPr>
      </w:pPr>
    </w:p>
    <w:p w:rsidR="007867FE" w:rsidRDefault="007867FE" w:rsidP="007B762B">
      <w:pPr>
        <w:widowControl/>
        <w:suppressAutoHyphens w:val="0"/>
        <w:ind w:left="7080" w:firstLine="709"/>
        <w:jc w:val="both"/>
        <w:rPr>
          <w:sz w:val="28"/>
          <w:szCs w:val="28"/>
          <w:lang w:val="en-US"/>
        </w:rPr>
      </w:pPr>
    </w:p>
    <w:p w:rsidR="007867FE" w:rsidRDefault="007867FE" w:rsidP="007B762B">
      <w:pPr>
        <w:widowControl/>
        <w:suppressAutoHyphens w:val="0"/>
        <w:ind w:left="7080" w:firstLine="709"/>
        <w:jc w:val="both"/>
        <w:rPr>
          <w:sz w:val="28"/>
          <w:szCs w:val="28"/>
          <w:lang w:val="en-US"/>
        </w:rPr>
      </w:pPr>
    </w:p>
    <w:p w:rsidR="003E38FD" w:rsidRPr="00094357" w:rsidRDefault="003E38FD" w:rsidP="007B762B">
      <w:pPr>
        <w:widowControl/>
        <w:suppressAutoHyphens w:val="0"/>
        <w:ind w:left="7080" w:firstLine="709"/>
        <w:jc w:val="both"/>
        <w:rPr>
          <w:sz w:val="28"/>
          <w:szCs w:val="28"/>
        </w:rPr>
      </w:pPr>
      <w:r w:rsidRPr="00094357">
        <w:rPr>
          <w:sz w:val="28"/>
          <w:szCs w:val="28"/>
        </w:rPr>
        <w:lastRenderedPageBreak/>
        <w:t>Проект</w:t>
      </w:r>
    </w:p>
    <w:p w:rsidR="003E38FD" w:rsidRPr="00094357" w:rsidRDefault="003E38FD" w:rsidP="007B762B">
      <w:pPr>
        <w:widowControl/>
        <w:suppressAutoHyphens w:val="0"/>
        <w:ind w:left="7080" w:firstLine="709"/>
        <w:jc w:val="both"/>
        <w:rPr>
          <w:sz w:val="28"/>
          <w:szCs w:val="28"/>
        </w:rPr>
      </w:pPr>
      <w:r w:rsidRPr="00094357">
        <w:rPr>
          <w:sz w:val="28"/>
          <w:szCs w:val="28"/>
        </w:rPr>
        <w:t>Перевод</w:t>
      </w:r>
    </w:p>
    <w:p w:rsidR="003E38FD" w:rsidRPr="00094357" w:rsidRDefault="003E38FD" w:rsidP="007B762B">
      <w:pPr>
        <w:widowControl/>
        <w:suppressAutoHyphens w:val="0"/>
        <w:ind w:firstLine="709"/>
        <w:jc w:val="both"/>
        <w:rPr>
          <w:sz w:val="28"/>
          <w:szCs w:val="28"/>
        </w:rPr>
      </w:pPr>
    </w:p>
    <w:p w:rsidR="003E38FD" w:rsidRPr="00094357" w:rsidRDefault="003E38FD" w:rsidP="00FC63E0">
      <w:pPr>
        <w:widowControl/>
        <w:suppressAutoHyphens w:val="0"/>
        <w:jc w:val="center"/>
        <w:rPr>
          <w:b/>
          <w:sz w:val="28"/>
          <w:szCs w:val="28"/>
        </w:rPr>
      </w:pPr>
      <w:r w:rsidRPr="00094357">
        <w:rPr>
          <w:b/>
          <w:sz w:val="28"/>
          <w:szCs w:val="28"/>
        </w:rPr>
        <w:t>ПАРЛАМЕНТ РЕСПУБЛИКИ МОЛДОВА</w:t>
      </w:r>
    </w:p>
    <w:p w:rsidR="003E38FD" w:rsidRPr="00094357" w:rsidRDefault="003E38FD" w:rsidP="00FC63E0">
      <w:pPr>
        <w:widowControl/>
        <w:suppressAutoHyphens w:val="0"/>
        <w:jc w:val="center"/>
        <w:rPr>
          <w:b/>
          <w:sz w:val="28"/>
          <w:szCs w:val="28"/>
        </w:rPr>
      </w:pPr>
    </w:p>
    <w:p w:rsidR="003E38FD" w:rsidRPr="00094357" w:rsidRDefault="003E38FD" w:rsidP="00FC63E0">
      <w:pPr>
        <w:widowControl/>
        <w:suppressAutoHyphens w:val="0"/>
        <w:jc w:val="center"/>
        <w:rPr>
          <w:sz w:val="28"/>
          <w:szCs w:val="28"/>
        </w:rPr>
      </w:pPr>
      <w:r w:rsidRPr="00094357">
        <w:rPr>
          <w:b/>
          <w:sz w:val="28"/>
          <w:szCs w:val="28"/>
        </w:rPr>
        <w:t>З А К О Н</w:t>
      </w:r>
    </w:p>
    <w:p w:rsidR="003E38FD" w:rsidRPr="00CB1B94" w:rsidRDefault="003E38FD" w:rsidP="00FC63E0">
      <w:pPr>
        <w:widowControl/>
        <w:suppressAutoHyphens w:val="0"/>
        <w:jc w:val="center"/>
        <w:outlineLvl w:val="0"/>
        <w:rPr>
          <w:rFonts w:cs="Tahoma"/>
          <w:b/>
          <w:bCs/>
          <w:sz w:val="22"/>
          <w:szCs w:val="28"/>
        </w:rPr>
      </w:pPr>
      <w:r w:rsidRPr="00094357">
        <w:rPr>
          <w:rFonts w:cs="Tahoma"/>
          <w:b/>
          <w:bCs/>
          <w:sz w:val="28"/>
          <w:szCs w:val="28"/>
        </w:rPr>
        <w:t xml:space="preserve"> </w:t>
      </w:r>
    </w:p>
    <w:p w:rsidR="00A45A11" w:rsidRPr="00094357" w:rsidRDefault="003E38FD" w:rsidP="00FC63E0">
      <w:pPr>
        <w:widowControl/>
        <w:suppressAutoHyphens w:val="0"/>
        <w:jc w:val="center"/>
        <w:outlineLvl w:val="0"/>
        <w:rPr>
          <w:rFonts w:cs="Tahoma"/>
          <w:b/>
          <w:bCs/>
          <w:sz w:val="28"/>
          <w:szCs w:val="28"/>
        </w:rPr>
      </w:pPr>
      <w:r w:rsidRPr="00094357">
        <w:rPr>
          <w:rFonts w:cs="Tahoma"/>
          <w:b/>
          <w:bCs/>
          <w:sz w:val="28"/>
          <w:szCs w:val="28"/>
        </w:rPr>
        <w:t xml:space="preserve">о </w:t>
      </w:r>
      <w:r w:rsidR="00A45A11" w:rsidRPr="00094357">
        <w:rPr>
          <w:rFonts w:cs="Tahoma"/>
          <w:b/>
          <w:bCs/>
          <w:sz w:val="28"/>
          <w:szCs w:val="28"/>
        </w:rPr>
        <w:t xml:space="preserve"> государственной помощи</w:t>
      </w:r>
    </w:p>
    <w:p w:rsidR="003E38FD" w:rsidRPr="00CB1B94" w:rsidRDefault="003E38FD" w:rsidP="00FC63E0">
      <w:pPr>
        <w:widowControl/>
        <w:suppressAutoHyphens w:val="0"/>
        <w:jc w:val="center"/>
        <w:outlineLvl w:val="0"/>
        <w:rPr>
          <w:rFonts w:cs="Tahoma"/>
          <w:b/>
          <w:bCs/>
          <w:sz w:val="22"/>
          <w:szCs w:val="28"/>
        </w:rPr>
      </w:pPr>
    </w:p>
    <w:p w:rsidR="00A45A11" w:rsidRPr="00094357" w:rsidRDefault="00A45A11" w:rsidP="00FC63E0">
      <w:pPr>
        <w:widowControl/>
        <w:suppressAutoHyphens w:val="0"/>
        <w:ind w:firstLine="708"/>
        <w:jc w:val="both"/>
        <w:rPr>
          <w:rFonts w:cs="Tahoma"/>
          <w:sz w:val="28"/>
          <w:szCs w:val="28"/>
        </w:rPr>
      </w:pPr>
      <w:r w:rsidRPr="00094357">
        <w:rPr>
          <w:rFonts w:cs="Tahoma"/>
          <w:sz w:val="28"/>
          <w:szCs w:val="28"/>
        </w:rPr>
        <w:t>Парламент принимает настоящий органический закон.</w:t>
      </w:r>
    </w:p>
    <w:p w:rsidR="003E38FD" w:rsidRPr="00CB1B94" w:rsidRDefault="003E38FD" w:rsidP="00FC63E0">
      <w:pPr>
        <w:widowControl/>
        <w:suppressAutoHyphens w:val="0"/>
        <w:jc w:val="both"/>
        <w:rPr>
          <w:rFonts w:cs="Tahoma"/>
          <w:sz w:val="22"/>
          <w:szCs w:val="28"/>
        </w:rPr>
      </w:pPr>
    </w:p>
    <w:p w:rsidR="00A45A11" w:rsidRPr="00094357" w:rsidRDefault="009338E4" w:rsidP="00FC63E0">
      <w:pPr>
        <w:widowControl/>
        <w:suppressAutoHyphens w:val="0"/>
        <w:jc w:val="center"/>
        <w:outlineLvl w:val="0"/>
        <w:rPr>
          <w:rFonts w:cs="Tahoma"/>
          <w:b/>
          <w:bCs/>
          <w:sz w:val="28"/>
          <w:szCs w:val="28"/>
        </w:rPr>
      </w:pPr>
      <w:r w:rsidRPr="00094357">
        <w:rPr>
          <w:rFonts w:cs="Tahoma"/>
          <w:b/>
          <w:bCs/>
          <w:sz w:val="28"/>
          <w:szCs w:val="28"/>
        </w:rPr>
        <w:t>ГЛАВА</w:t>
      </w:r>
      <w:r w:rsidR="00A45A11" w:rsidRPr="00094357">
        <w:rPr>
          <w:rFonts w:cs="Tahoma"/>
          <w:b/>
          <w:bCs/>
          <w:sz w:val="28"/>
          <w:szCs w:val="28"/>
        </w:rPr>
        <w:t xml:space="preserve"> I</w:t>
      </w:r>
    </w:p>
    <w:p w:rsidR="00A45A11" w:rsidRPr="00094357" w:rsidRDefault="009338E4" w:rsidP="00FC63E0">
      <w:pPr>
        <w:widowControl/>
        <w:suppressAutoHyphens w:val="0"/>
        <w:jc w:val="center"/>
        <w:rPr>
          <w:rFonts w:cs="Tahoma"/>
          <w:b/>
          <w:bCs/>
          <w:sz w:val="28"/>
          <w:szCs w:val="28"/>
        </w:rPr>
      </w:pPr>
      <w:r w:rsidRPr="00094357">
        <w:rPr>
          <w:rFonts w:cs="Tahoma"/>
          <w:b/>
          <w:bCs/>
          <w:sz w:val="28"/>
          <w:szCs w:val="28"/>
        </w:rPr>
        <w:t>ОСНОВНЫЕ ПОЛОЖЕНИЯ</w:t>
      </w:r>
      <w:r w:rsidR="00A45A11" w:rsidRPr="00094357">
        <w:rPr>
          <w:rFonts w:cs="Tahoma"/>
          <w:b/>
          <w:bCs/>
          <w:sz w:val="28"/>
          <w:szCs w:val="28"/>
        </w:rPr>
        <w:t xml:space="preserve"> </w:t>
      </w:r>
    </w:p>
    <w:p w:rsidR="003E38FD" w:rsidRPr="00094357" w:rsidRDefault="003E38FD" w:rsidP="00FC63E0">
      <w:pPr>
        <w:widowControl/>
        <w:suppressAutoHyphens w:val="0"/>
        <w:jc w:val="center"/>
        <w:rPr>
          <w:rFonts w:cs="Tahoma"/>
          <w:b/>
          <w:bCs/>
          <w:sz w:val="28"/>
          <w:szCs w:val="28"/>
        </w:rPr>
      </w:pPr>
    </w:p>
    <w:p w:rsidR="00A45A11" w:rsidRPr="00094357" w:rsidRDefault="00A45A11" w:rsidP="007B762B">
      <w:pPr>
        <w:widowControl/>
        <w:suppressAutoHyphens w:val="0"/>
        <w:ind w:firstLine="709"/>
        <w:jc w:val="both"/>
        <w:outlineLvl w:val="0"/>
        <w:rPr>
          <w:rFonts w:cs="Tahoma"/>
          <w:b/>
          <w:bCs/>
          <w:sz w:val="28"/>
          <w:szCs w:val="28"/>
        </w:rPr>
      </w:pPr>
      <w:r w:rsidRPr="00094357">
        <w:rPr>
          <w:rFonts w:cs="Tahoma"/>
          <w:b/>
          <w:bCs/>
          <w:sz w:val="28"/>
          <w:szCs w:val="28"/>
        </w:rPr>
        <w:t xml:space="preserve">Статья 1. </w:t>
      </w:r>
      <w:r w:rsidR="008036B4">
        <w:rPr>
          <w:rFonts w:cs="Tahoma"/>
          <w:b/>
          <w:bCs/>
          <w:sz w:val="28"/>
          <w:szCs w:val="28"/>
        </w:rPr>
        <w:t xml:space="preserve">Предмет и область </w:t>
      </w:r>
      <w:r w:rsidRPr="00094357">
        <w:rPr>
          <w:rFonts w:cs="Tahoma"/>
          <w:b/>
          <w:bCs/>
          <w:sz w:val="28"/>
          <w:szCs w:val="28"/>
        </w:rPr>
        <w:t>применения  закона</w:t>
      </w:r>
    </w:p>
    <w:p w:rsidR="00A45A11" w:rsidRPr="00094357" w:rsidRDefault="00975FCC" w:rsidP="00975FCC">
      <w:pPr>
        <w:widowControl/>
        <w:suppressAutoHyphens w:val="0"/>
        <w:ind w:firstLine="72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  <w:lang w:val="ro-RO"/>
        </w:rPr>
        <w:t>(</w:t>
      </w:r>
      <w:r w:rsidR="002F0CE8">
        <w:rPr>
          <w:rFonts w:cs="Tahoma"/>
          <w:sz w:val="28"/>
          <w:szCs w:val="28"/>
        </w:rPr>
        <w:t xml:space="preserve">1) </w:t>
      </w:r>
      <w:r w:rsidR="00A45A11" w:rsidRPr="00094357">
        <w:rPr>
          <w:rFonts w:cs="Tahoma"/>
          <w:sz w:val="28"/>
          <w:szCs w:val="28"/>
        </w:rPr>
        <w:t xml:space="preserve">Настоящий закон устанавливает юридические основы </w:t>
      </w:r>
      <w:r w:rsidR="008036B4">
        <w:rPr>
          <w:rFonts w:cs="Tahoma"/>
          <w:sz w:val="28"/>
          <w:szCs w:val="28"/>
        </w:rPr>
        <w:t xml:space="preserve">порядка </w:t>
      </w:r>
      <w:r w:rsidR="002F0CE8">
        <w:rPr>
          <w:rFonts w:cs="Tahoma"/>
          <w:sz w:val="28"/>
          <w:szCs w:val="28"/>
        </w:rPr>
        <w:t xml:space="preserve">разрешения, </w:t>
      </w:r>
      <w:r w:rsidR="00A45A11" w:rsidRPr="00094357">
        <w:rPr>
          <w:rFonts w:cs="Tahoma"/>
          <w:sz w:val="28"/>
          <w:szCs w:val="28"/>
        </w:rPr>
        <w:t>предоставления, мониторинга и отчетности государственной помощи</w:t>
      </w:r>
      <w:r w:rsidR="008036B4">
        <w:rPr>
          <w:rFonts w:cs="Tahoma"/>
          <w:sz w:val="28"/>
          <w:szCs w:val="28"/>
        </w:rPr>
        <w:t xml:space="preserve">, предоставляемой </w:t>
      </w:r>
      <w:r w:rsidR="00A45A11" w:rsidRPr="00094357">
        <w:rPr>
          <w:rFonts w:cs="Tahoma"/>
          <w:sz w:val="28"/>
          <w:szCs w:val="28"/>
        </w:rPr>
        <w:t xml:space="preserve"> </w:t>
      </w:r>
      <w:r w:rsidR="002F0CE8">
        <w:rPr>
          <w:rFonts w:cs="Tahoma"/>
          <w:sz w:val="28"/>
          <w:szCs w:val="28"/>
        </w:rPr>
        <w:t>пользователям</w:t>
      </w:r>
      <w:r w:rsidR="00A45A11" w:rsidRPr="00094357">
        <w:rPr>
          <w:rFonts w:cs="Tahoma"/>
          <w:sz w:val="28"/>
          <w:szCs w:val="28"/>
        </w:rPr>
        <w:t xml:space="preserve">  из  всех сектор</w:t>
      </w:r>
      <w:r w:rsidR="008036B4">
        <w:rPr>
          <w:rFonts w:cs="Tahoma"/>
          <w:sz w:val="28"/>
          <w:szCs w:val="28"/>
        </w:rPr>
        <w:t>ов</w:t>
      </w:r>
      <w:r w:rsidR="00A45A11" w:rsidRPr="00094357">
        <w:rPr>
          <w:rFonts w:cs="Tahoma"/>
          <w:sz w:val="28"/>
          <w:szCs w:val="28"/>
        </w:rPr>
        <w:t xml:space="preserve"> национальной экономики, </w:t>
      </w:r>
      <w:r w:rsidR="00E77128" w:rsidRPr="00E77128">
        <w:rPr>
          <w:rFonts w:cs="Tahoma"/>
          <w:sz w:val="28"/>
          <w:szCs w:val="28"/>
        </w:rPr>
        <w:t xml:space="preserve">за исключением сельского хозяйства и рыболовства, </w:t>
      </w:r>
      <w:r w:rsidR="00A45A11" w:rsidRPr="00094357">
        <w:rPr>
          <w:rFonts w:cs="Tahoma"/>
          <w:sz w:val="28"/>
          <w:szCs w:val="28"/>
        </w:rPr>
        <w:t>в целях создания справедливой конкурентной среды.</w:t>
      </w:r>
    </w:p>
    <w:p w:rsidR="00C475E3" w:rsidRPr="00094357" w:rsidRDefault="00975FCC" w:rsidP="00975FCC">
      <w:pPr>
        <w:widowControl/>
        <w:tabs>
          <w:tab w:val="left" w:pos="1260"/>
        </w:tabs>
        <w:suppressAutoHyphens w:val="0"/>
        <w:ind w:firstLine="72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(</w:t>
      </w:r>
      <w:r w:rsidR="002F0CE8">
        <w:rPr>
          <w:rFonts w:cs="Tahoma"/>
          <w:sz w:val="28"/>
          <w:szCs w:val="28"/>
        </w:rPr>
        <w:t xml:space="preserve">2) </w:t>
      </w:r>
      <w:r w:rsidR="00C475E3" w:rsidRPr="00094357">
        <w:rPr>
          <w:rFonts w:cs="Tahoma"/>
          <w:sz w:val="28"/>
          <w:szCs w:val="28"/>
        </w:rPr>
        <w:t xml:space="preserve">Если международные </w:t>
      </w:r>
      <w:r w:rsidR="008036B4">
        <w:rPr>
          <w:rFonts w:cs="Tahoma"/>
          <w:sz w:val="28"/>
          <w:szCs w:val="28"/>
        </w:rPr>
        <w:t>соглашения, регламентирующие область</w:t>
      </w:r>
      <w:r w:rsidR="00C475E3" w:rsidRPr="00094357">
        <w:rPr>
          <w:rFonts w:cs="Tahoma"/>
          <w:sz w:val="28"/>
          <w:szCs w:val="28"/>
        </w:rPr>
        <w:t xml:space="preserve"> государственн</w:t>
      </w:r>
      <w:r w:rsidR="008036B4">
        <w:rPr>
          <w:rFonts w:cs="Tahoma"/>
          <w:sz w:val="28"/>
          <w:szCs w:val="28"/>
        </w:rPr>
        <w:t>ой</w:t>
      </w:r>
      <w:r w:rsidR="00C475E3" w:rsidRPr="00094357">
        <w:rPr>
          <w:rFonts w:cs="Tahoma"/>
          <w:sz w:val="28"/>
          <w:szCs w:val="28"/>
        </w:rPr>
        <w:t xml:space="preserve"> помощ</w:t>
      </w:r>
      <w:r w:rsidR="008036B4">
        <w:rPr>
          <w:rFonts w:cs="Tahoma"/>
          <w:sz w:val="28"/>
          <w:szCs w:val="28"/>
        </w:rPr>
        <w:t>и</w:t>
      </w:r>
      <w:r w:rsidR="00C475E3" w:rsidRPr="00094357">
        <w:rPr>
          <w:rFonts w:cs="Tahoma"/>
          <w:sz w:val="28"/>
          <w:szCs w:val="28"/>
        </w:rPr>
        <w:t>, сторон</w:t>
      </w:r>
      <w:r w:rsidR="008036B4">
        <w:rPr>
          <w:rFonts w:cs="Tahoma"/>
          <w:sz w:val="28"/>
          <w:szCs w:val="28"/>
        </w:rPr>
        <w:t>ой</w:t>
      </w:r>
      <w:r w:rsidR="00C475E3" w:rsidRPr="00094357">
        <w:rPr>
          <w:rFonts w:cs="Tahoma"/>
          <w:sz w:val="28"/>
          <w:szCs w:val="28"/>
        </w:rPr>
        <w:t xml:space="preserve"> которых Республика Молдова</w:t>
      </w:r>
      <w:r w:rsidR="008036B4" w:rsidRPr="008036B4">
        <w:rPr>
          <w:rFonts w:cs="Tahoma"/>
          <w:sz w:val="28"/>
          <w:szCs w:val="28"/>
        </w:rPr>
        <w:t xml:space="preserve"> </w:t>
      </w:r>
      <w:r w:rsidR="008036B4" w:rsidRPr="00094357">
        <w:rPr>
          <w:rFonts w:cs="Tahoma"/>
          <w:sz w:val="28"/>
          <w:szCs w:val="28"/>
        </w:rPr>
        <w:t>является</w:t>
      </w:r>
      <w:r w:rsidR="00C475E3" w:rsidRPr="00094357">
        <w:rPr>
          <w:rFonts w:cs="Tahoma"/>
          <w:sz w:val="28"/>
          <w:szCs w:val="28"/>
        </w:rPr>
        <w:t xml:space="preserve">, </w:t>
      </w:r>
      <w:r w:rsidR="00203DEA">
        <w:rPr>
          <w:rFonts w:cs="Tahoma"/>
          <w:sz w:val="28"/>
          <w:szCs w:val="28"/>
        </w:rPr>
        <w:t xml:space="preserve">устанавливают </w:t>
      </w:r>
      <w:r w:rsidR="008036B4">
        <w:rPr>
          <w:rFonts w:cs="Tahoma"/>
          <w:sz w:val="28"/>
          <w:szCs w:val="28"/>
        </w:rPr>
        <w:t>другие п</w:t>
      </w:r>
      <w:r w:rsidR="00C475E3" w:rsidRPr="00094357">
        <w:rPr>
          <w:rFonts w:cs="Tahoma"/>
          <w:sz w:val="28"/>
          <w:szCs w:val="28"/>
        </w:rPr>
        <w:t xml:space="preserve">равила и положения, </w:t>
      </w:r>
      <w:r w:rsidR="002F0CE8">
        <w:rPr>
          <w:rFonts w:cs="Tahoma"/>
          <w:sz w:val="28"/>
          <w:szCs w:val="28"/>
        </w:rPr>
        <w:t xml:space="preserve">отличающиеся от </w:t>
      </w:r>
      <w:r w:rsidR="00C475E3" w:rsidRPr="00094357">
        <w:rPr>
          <w:rFonts w:cs="Tahoma"/>
          <w:sz w:val="28"/>
          <w:szCs w:val="28"/>
        </w:rPr>
        <w:t>предусм</w:t>
      </w:r>
      <w:r w:rsidR="00203DEA">
        <w:rPr>
          <w:rFonts w:cs="Tahoma"/>
          <w:sz w:val="28"/>
          <w:szCs w:val="28"/>
        </w:rPr>
        <w:t>отрен</w:t>
      </w:r>
      <w:r w:rsidR="002F0CE8">
        <w:rPr>
          <w:rFonts w:cs="Tahoma"/>
          <w:sz w:val="28"/>
          <w:szCs w:val="28"/>
        </w:rPr>
        <w:t>н</w:t>
      </w:r>
      <w:r w:rsidR="00203DEA">
        <w:rPr>
          <w:rFonts w:cs="Tahoma"/>
          <w:sz w:val="28"/>
          <w:szCs w:val="28"/>
        </w:rPr>
        <w:t>ы</w:t>
      </w:r>
      <w:r>
        <w:rPr>
          <w:rFonts w:cs="Tahoma"/>
          <w:sz w:val="28"/>
          <w:szCs w:val="28"/>
        </w:rPr>
        <w:t>х</w:t>
      </w:r>
      <w:r w:rsidR="00C475E3" w:rsidRPr="00094357">
        <w:rPr>
          <w:rFonts w:cs="Tahoma"/>
          <w:sz w:val="28"/>
          <w:szCs w:val="28"/>
        </w:rPr>
        <w:t xml:space="preserve"> настоящим законом, применяются правила и положения международных </w:t>
      </w:r>
      <w:r w:rsidR="008036B4">
        <w:rPr>
          <w:rFonts w:cs="Tahoma"/>
          <w:sz w:val="28"/>
          <w:szCs w:val="28"/>
        </w:rPr>
        <w:t>соглашений</w:t>
      </w:r>
      <w:r w:rsidR="00C475E3" w:rsidRPr="00094357">
        <w:rPr>
          <w:rFonts w:cs="Tahoma"/>
          <w:sz w:val="28"/>
          <w:szCs w:val="28"/>
        </w:rPr>
        <w:t xml:space="preserve">.  </w:t>
      </w:r>
    </w:p>
    <w:p w:rsidR="003E38FD" w:rsidRPr="00962ED8" w:rsidRDefault="00962ED8" w:rsidP="007B762B">
      <w:pPr>
        <w:widowControl/>
        <w:suppressAutoHyphens w:val="0"/>
        <w:ind w:firstLine="709"/>
        <w:jc w:val="both"/>
        <w:outlineLvl w:val="0"/>
        <w:rPr>
          <w:rFonts w:cs="Tahoma"/>
          <w:bCs/>
          <w:sz w:val="28"/>
          <w:szCs w:val="28"/>
        </w:rPr>
      </w:pPr>
      <w:r w:rsidRPr="00962ED8">
        <w:rPr>
          <w:rFonts w:cs="Tahoma"/>
          <w:bCs/>
          <w:sz w:val="28"/>
          <w:szCs w:val="28"/>
        </w:rPr>
        <w:t xml:space="preserve">(3) Денежная и валютная политика Национального банка Молдовы  не </w:t>
      </w:r>
      <w:r w:rsidR="003000BD">
        <w:rPr>
          <w:rFonts w:cs="Tahoma"/>
          <w:bCs/>
          <w:sz w:val="28"/>
          <w:szCs w:val="28"/>
        </w:rPr>
        <w:t xml:space="preserve"> относится к сфере действия </w:t>
      </w:r>
      <w:r w:rsidRPr="00962ED8">
        <w:rPr>
          <w:rFonts w:cs="Tahoma"/>
          <w:bCs/>
          <w:sz w:val="28"/>
          <w:szCs w:val="28"/>
        </w:rPr>
        <w:t xml:space="preserve">настоящего закона. </w:t>
      </w:r>
    </w:p>
    <w:p w:rsidR="00962ED8" w:rsidRPr="00CB1B94" w:rsidRDefault="00962ED8" w:rsidP="007B762B">
      <w:pPr>
        <w:widowControl/>
        <w:suppressAutoHyphens w:val="0"/>
        <w:ind w:firstLine="709"/>
        <w:jc w:val="both"/>
        <w:outlineLvl w:val="0"/>
        <w:rPr>
          <w:rFonts w:cs="Tahoma"/>
          <w:b/>
          <w:bCs/>
          <w:sz w:val="20"/>
          <w:szCs w:val="28"/>
        </w:rPr>
      </w:pPr>
    </w:p>
    <w:p w:rsidR="00A45A11" w:rsidRPr="00094357" w:rsidRDefault="00A45A11" w:rsidP="007B762B">
      <w:pPr>
        <w:widowControl/>
        <w:suppressAutoHyphens w:val="0"/>
        <w:ind w:firstLine="709"/>
        <w:jc w:val="both"/>
        <w:outlineLvl w:val="0"/>
        <w:rPr>
          <w:rFonts w:cs="Tahoma"/>
          <w:b/>
          <w:bCs/>
          <w:sz w:val="28"/>
          <w:szCs w:val="28"/>
        </w:rPr>
      </w:pPr>
      <w:r w:rsidRPr="00094357">
        <w:rPr>
          <w:rFonts w:cs="Tahoma"/>
          <w:b/>
          <w:bCs/>
          <w:sz w:val="28"/>
          <w:szCs w:val="28"/>
        </w:rPr>
        <w:t>Статья 2.</w:t>
      </w:r>
      <w:r w:rsidR="008036B4">
        <w:rPr>
          <w:rFonts w:cs="Tahoma"/>
          <w:b/>
          <w:bCs/>
          <w:sz w:val="28"/>
          <w:szCs w:val="28"/>
        </w:rPr>
        <w:t xml:space="preserve"> Уполномоченный</w:t>
      </w:r>
      <w:r w:rsidRPr="00094357">
        <w:rPr>
          <w:rFonts w:cs="Tahoma"/>
          <w:b/>
          <w:bCs/>
          <w:sz w:val="28"/>
          <w:szCs w:val="28"/>
        </w:rPr>
        <w:t xml:space="preserve"> орган и его функции</w:t>
      </w:r>
    </w:p>
    <w:p w:rsidR="00A45A11" w:rsidRPr="00094357" w:rsidRDefault="00A45A11" w:rsidP="00975FCC">
      <w:pPr>
        <w:widowControl/>
        <w:tabs>
          <w:tab w:val="left" w:pos="720"/>
        </w:tabs>
        <w:suppressAutoHyphens w:val="0"/>
        <w:ind w:firstLine="709"/>
        <w:jc w:val="both"/>
        <w:rPr>
          <w:rFonts w:cs="Tahoma"/>
          <w:sz w:val="28"/>
          <w:szCs w:val="28"/>
        </w:rPr>
      </w:pPr>
      <w:r w:rsidRPr="00094357">
        <w:rPr>
          <w:rFonts w:cs="Tahoma"/>
          <w:sz w:val="28"/>
          <w:szCs w:val="28"/>
        </w:rPr>
        <w:t>Орган</w:t>
      </w:r>
      <w:r w:rsidR="008036B4">
        <w:rPr>
          <w:rFonts w:cs="Tahoma"/>
          <w:sz w:val="28"/>
          <w:szCs w:val="28"/>
        </w:rPr>
        <w:t xml:space="preserve">ом, наделенным </w:t>
      </w:r>
      <w:r w:rsidRPr="00094357">
        <w:rPr>
          <w:rFonts w:cs="Tahoma"/>
          <w:sz w:val="28"/>
          <w:szCs w:val="28"/>
        </w:rPr>
        <w:t xml:space="preserve">функциями </w:t>
      </w:r>
      <w:r w:rsidR="008036B4">
        <w:rPr>
          <w:rFonts w:cs="Tahoma"/>
          <w:sz w:val="28"/>
          <w:szCs w:val="28"/>
        </w:rPr>
        <w:t xml:space="preserve">по </w:t>
      </w:r>
      <w:r w:rsidRPr="00094357">
        <w:rPr>
          <w:rFonts w:cs="Tahoma"/>
          <w:sz w:val="28"/>
          <w:szCs w:val="28"/>
        </w:rPr>
        <w:t>мониторинг</w:t>
      </w:r>
      <w:r w:rsidR="008036B4">
        <w:rPr>
          <w:rFonts w:cs="Tahoma"/>
          <w:sz w:val="28"/>
          <w:szCs w:val="28"/>
        </w:rPr>
        <w:t>у</w:t>
      </w:r>
      <w:r w:rsidR="002F0CE8">
        <w:rPr>
          <w:rFonts w:cs="Tahoma"/>
          <w:sz w:val="28"/>
          <w:szCs w:val="28"/>
        </w:rPr>
        <w:t xml:space="preserve">, контролю </w:t>
      </w:r>
      <w:r w:rsidRPr="00094357">
        <w:rPr>
          <w:rFonts w:cs="Tahoma"/>
          <w:sz w:val="28"/>
          <w:szCs w:val="28"/>
        </w:rPr>
        <w:t xml:space="preserve"> </w:t>
      </w:r>
      <w:r w:rsidR="008036B4">
        <w:rPr>
          <w:rFonts w:cs="Tahoma"/>
          <w:sz w:val="28"/>
          <w:szCs w:val="28"/>
        </w:rPr>
        <w:t>г</w:t>
      </w:r>
      <w:r w:rsidR="008036B4" w:rsidRPr="00094357">
        <w:rPr>
          <w:rFonts w:cs="Tahoma"/>
          <w:sz w:val="28"/>
          <w:szCs w:val="28"/>
        </w:rPr>
        <w:t xml:space="preserve">осударственной помощи </w:t>
      </w:r>
      <w:r w:rsidRPr="00094357">
        <w:rPr>
          <w:rFonts w:cs="Tahoma"/>
          <w:sz w:val="28"/>
          <w:szCs w:val="28"/>
        </w:rPr>
        <w:t xml:space="preserve">и отчетности </w:t>
      </w:r>
      <w:r w:rsidR="008036B4">
        <w:rPr>
          <w:rFonts w:cs="Tahoma"/>
          <w:sz w:val="28"/>
          <w:szCs w:val="28"/>
        </w:rPr>
        <w:t xml:space="preserve">по ней </w:t>
      </w:r>
      <w:r w:rsidRPr="00094357">
        <w:rPr>
          <w:rFonts w:cs="Tahoma"/>
          <w:sz w:val="28"/>
          <w:szCs w:val="28"/>
        </w:rPr>
        <w:t xml:space="preserve">является Национальное </w:t>
      </w:r>
      <w:r w:rsidR="008036B4">
        <w:rPr>
          <w:rFonts w:cs="Tahoma"/>
          <w:sz w:val="28"/>
          <w:szCs w:val="28"/>
        </w:rPr>
        <w:t>а</w:t>
      </w:r>
      <w:r w:rsidRPr="00094357">
        <w:rPr>
          <w:rFonts w:cs="Tahoma"/>
          <w:sz w:val="28"/>
          <w:szCs w:val="28"/>
        </w:rPr>
        <w:t xml:space="preserve">гентство по </w:t>
      </w:r>
      <w:r w:rsidR="008036B4">
        <w:rPr>
          <w:rFonts w:cs="Tahoma"/>
          <w:sz w:val="28"/>
          <w:szCs w:val="28"/>
        </w:rPr>
        <w:t>з</w:t>
      </w:r>
      <w:r w:rsidRPr="00094357">
        <w:rPr>
          <w:rFonts w:cs="Tahoma"/>
          <w:sz w:val="28"/>
          <w:szCs w:val="28"/>
        </w:rPr>
        <w:t xml:space="preserve">ащите </w:t>
      </w:r>
      <w:r w:rsidR="008036B4">
        <w:rPr>
          <w:rFonts w:cs="Tahoma"/>
          <w:sz w:val="28"/>
          <w:szCs w:val="28"/>
        </w:rPr>
        <w:t>к</w:t>
      </w:r>
      <w:r w:rsidRPr="00094357">
        <w:rPr>
          <w:rFonts w:cs="Tahoma"/>
          <w:sz w:val="28"/>
          <w:szCs w:val="28"/>
        </w:rPr>
        <w:t>онкуренции (</w:t>
      </w:r>
      <w:r w:rsidR="008036B4">
        <w:rPr>
          <w:rFonts w:cs="Tahoma"/>
          <w:sz w:val="28"/>
          <w:szCs w:val="28"/>
        </w:rPr>
        <w:t>в дальнейшем –</w:t>
      </w:r>
      <w:r w:rsidRPr="00094357">
        <w:rPr>
          <w:rFonts w:cs="Tahoma"/>
          <w:sz w:val="28"/>
          <w:szCs w:val="28"/>
        </w:rPr>
        <w:t xml:space="preserve"> Агентство).</w:t>
      </w:r>
    </w:p>
    <w:p w:rsidR="003E38FD" w:rsidRPr="00CB1B94" w:rsidRDefault="003E38FD" w:rsidP="007B762B">
      <w:pPr>
        <w:widowControl/>
        <w:suppressAutoHyphens w:val="0"/>
        <w:ind w:firstLine="709"/>
        <w:jc w:val="both"/>
        <w:outlineLvl w:val="0"/>
        <w:rPr>
          <w:rFonts w:eastAsia="Times New Roman"/>
          <w:b/>
          <w:bCs/>
          <w:color w:val="000000"/>
          <w:sz w:val="20"/>
          <w:szCs w:val="28"/>
          <w:lang w:eastAsia="ar-SA"/>
        </w:rPr>
      </w:pPr>
    </w:p>
    <w:p w:rsidR="00A45A11" w:rsidRPr="00094357" w:rsidRDefault="00A45A11" w:rsidP="0005436B">
      <w:pPr>
        <w:widowControl/>
        <w:suppressAutoHyphens w:val="0"/>
        <w:ind w:firstLine="709"/>
        <w:jc w:val="both"/>
        <w:outlineLvl w:val="0"/>
        <w:rPr>
          <w:rFonts w:eastAsia="Times New Roman"/>
          <w:b/>
          <w:bCs/>
          <w:color w:val="000000"/>
          <w:sz w:val="28"/>
          <w:szCs w:val="28"/>
          <w:lang w:eastAsia="ar-SA"/>
        </w:rPr>
      </w:pPr>
      <w:r w:rsidRPr="00094357">
        <w:rPr>
          <w:rFonts w:eastAsia="Times New Roman"/>
          <w:b/>
          <w:bCs/>
          <w:color w:val="000000"/>
          <w:sz w:val="28"/>
          <w:szCs w:val="28"/>
          <w:lang w:eastAsia="ar-SA"/>
        </w:rPr>
        <w:t>Статья</w:t>
      </w:r>
      <w:r w:rsidRPr="00094357">
        <w:rPr>
          <w:rFonts w:eastAsia="Times New Roman"/>
          <w:color w:val="000000"/>
          <w:sz w:val="28"/>
          <w:szCs w:val="28"/>
          <w:lang w:eastAsia="ar-SA"/>
        </w:rPr>
        <w:t xml:space="preserve"> </w:t>
      </w:r>
      <w:r w:rsidRPr="00094357">
        <w:rPr>
          <w:rFonts w:eastAsia="Times New Roman"/>
          <w:b/>
          <w:bCs/>
          <w:color w:val="000000"/>
          <w:sz w:val="28"/>
          <w:szCs w:val="28"/>
          <w:lang w:eastAsia="ar-SA"/>
        </w:rPr>
        <w:t>3.</w:t>
      </w:r>
      <w:r w:rsidRPr="00094357">
        <w:rPr>
          <w:rFonts w:eastAsia="Times New Roman"/>
          <w:color w:val="000000"/>
          <w:sz w:val="28"/>
          <w:szCs w:val="28"/>
          <w:lang w:eastAsia="ar-SA"/>
        </w:rPr>
        <w:t xml:space="preserve">  </w:t>
      </w:r>
      <w:r w:rsidRPr="00094357">
        <w:rPr>
          <w:rFonts w:eastAsia="Times New Roman"/>
          <w:b/>
          <w:bCs/>
          <w:color w:val="000000"/>
          <w:sz w:val="28"/>
          <w:szCs w:val="28"/>
          <w:lang w:eastAsia="ar-SA"/>
        </w:rPr>
        <w:t>Основные понятия</w:t>
      </w:r>
    </w:p>
    <w:p w:rsidR="00A45A11" w:rsidRPr="00094357" w:rsidRDefault="00A45A11" w:rsidP="0005436B">
      <w:pPr>
        <w:widowControl/>
        <w:suppressAutoHyphens w:val="0"/>
        <w:ind w:firstLine="709"/>
        <w:jc w:val="both"/>
        <w:rPr>
          <w:rFonts w:eastAsia="Times New Roman"/>
          <w:bCs/>
          <w:color w:val="000000"/>
          <w:sz w:val="28"/>
          <w:szCs w:val="28"/>
          <w:lang w:eastAsia="ar-SA"/>
        </w:rPr>
      </w:pPr>
      <w:r w:rsidRPr="00094357">
        <w:rPr>
          <w:rFonts w:eastAsia="Times New Roman"/>
          <w:bCs/>
          <w:color w:val="000000"/>
          <w:sz w:val="28"/>
          <w:szCs w:val="28"/>
          <w:lang w:eastAsia="ar-SA"/>
        </w:rPr>
        <w:t xml:space="preserve">В настоящем законе </w:t>
      </w:r>
      <w:r w:rsidR="008036B4">
        <w:rPr>
          <w:rFonts w:eastAsia="Times New Roman"/>
          <w:bCs/>
          <w:color w:val="000000"/>
          <w:sz w:val="28"/>
          <w:szCs w:val="28"/>
          <w:lang w:eastAsia="ar-SA"/>
        </w:rPr>
        <w:t>используемые термины имеют с</w:t>
      </w:r>
      <w:r w:rsidRPr="00094357">
        <w:rPr>
          <w:rFonts w:eastAsia="Times New Roman"/>
          <w:bCs/>
          <w:color w:val="000000"/>
          <w:sz w:val="28"/>
          <w:szCs w:val="28"/>
          <w:lang w:eastAsia="ar-SA"/>
        </w:rPr>
        <w:t>ледующе</w:t>
      </w:r>
      <w:r w:rsidR="008036B4">
        <w:rPr>
          <w:rFonts w:eastAsia="Times New Roman"/>
          <w:bCs/>
          <w:color w:val="000000"/>
          <w:sz w:val="28"/>
          <w:szCs w:val="28"/>
          <w:lang w:eastAsia="ar-SA"/>
        </w:rPr>
        <w:t>е</w:t>
      </w:r>
      <w:r w:rsidRPr="00094357">
        <w:rPr>
          <w:rFonts w:eastAsia="Times New Roman"/>
          <w:bCs/>
          <w:color w:val="000000"/>
          <w:sz w:val="28"/>
          <w:szCs w:val="28"/>
          <w:lang w:eastAsia="ar-SA"/>
        </w:rPr>
        <w:t xml:space="preserve">  </w:t>
      </w:r>
      <w:r w:rsidR="009B33B6" w:rsidRPr="00094357">
        <w:rPr>
          <w:rFonts w:eastAsia="Times New Roman"/>
          <w:bCs/>
          <w:color w:val="000000"/>
          <w:sz w:val="28"/>
          <w:szCs w:val="28"/>
          <w:lang w:eastAsia="ar-SA"/>
        </w:rPr>
        <w:t xml:space="preserve"> </w:t>
      </w:r>
      <w:r w:rsidRPr="00094357">
        <w:rPr>
          <w:rFonts w:eastAsia="Times New Roman"/>
          <w:bCs/>
          <w:color w:val="000000"/>
          <w:sz w:val="28"/>
          <w:szCs w:val="28"/>
          <w:lang w:eastAsia="ar-SA"/>
        </w:rPr>
        <w:t>значение:</w:t>
      </w:r>
    </w:p>
    <w:p w:rsidR="003000BD" w:rsidRDefault="002F0CE8" w:rsidP="002F0CE8">
      <w:pPr>
        <w:widowControl/>
        <w:tabs>
          <w:tab w:val="left" w:pos="851"/>
          <w:tab w:val="left" w:pos="1260"/>
        </w:tabs>
        <w:suppressAutoHyphens w:val="0"/>
        <w:ind w:firstLine="720"/>
        <w:jc w:val="both"/>
        <w:rPr>
          <w:rFonts w:cs="Tahoma"/>
          <w:sz w:val="28"/>
          <w:szCs w:val="28"/>
        </w:rPr>
      </w:pPr>
      <w:r w:rsidRPr="002F0CE8">
        <w:rPr>
          <w:rFonts w:eastAsia="Times New Roman"/>
          <w:iCs/>
          <w:color w:val="000000"/>
          <w:sz w:val="28"/>
          <w:szCs w:val="28"/>
          <w:lang w:eastAsia="ar-SA"/>
        </w:rPr>
        <w:t>1)</w:t>
      </w:r>
      <w:r w:rsidRPr="002F0CE8">
        <w:rPr>
          <w:rFonts w:eastAsia="Times New Roman"/>
          <w:i/>
          <w:iCs/>
          <w:color w:val="000000"/>
          <w:sz w:val="28"/>
          <w:szCs w:val="28"/>
          <w:lang w:eastAsia="ar-SA"/>
        </w:rPr>
        <w:t xml:space="preserve"> </w:t>
      </w:r>
      <w:r w:rsidR="0005436B" w:rsidRPr="002F0CE8">
        <w:rPr>
          <w:rFonts w:eastAsia="Times New Roman"/>
          <w:i/>
          <w:iCs/>
          <w:color w:val="000000"/>
          <w:sz w:val="28"/>
          <w:szCs w:val="28"/>
          <w:lang w:eastAsia="ar-SA"/>
        </w:rPr>
        <w:t>г</w:t>
      </w:r>
      <w:r w:rsidR="00A45A11" w:rsidRPr="002F0CE8">
        <w:rPr>
          <w:rFonts w:eastAsia="Times New Roman"/>
          <w:i/>
          <w:iCs/>
          <w:color w:val="000000"/>
          <w:sz w:val="28"/>
          <w:szCs w:val="28"/>
          <w:lang w:eastAsia="ar-SA"/>
        </w:rPr>
        <w:t>осударственная помощь</w:t>
      </w:r>
      <w:r w:rsidR="00A45A11" w:rsidRPr="002F0CE8">
        <w:rPr>
          <w:rFonts w:eastAsia="Times New Roman"/>
          <w:color w:val="000000"/>
          <w:sz w:val="28"/>
          <w:szCs w:val="28"/>
          <w:lang w:eastAsia="ar-SA"/>
        </w:rPr>
        <w:t xml:space="preserve"> </w:t>
      </w:r>
      <w:r w:rsidR="008036B4" w:rsidRPr="002F0CE8">
        <w:rPr>
          <w:rFonts w:eastAsia="Times New Roman"/>
          <w:color w:val="000000"/>
          <w:sz w:val="28"/>
          <w:szCs w:val="28"/>
          <w:lang w:eastAsia="ar-SA"/>
        </w:rPr>
        <w:t>–</w:t>
      </w:r>
      <w:r w:rsidR="00A45A11" w:rsidRPr="002F0CE8">
        <w:rPr>
          <w:rFonts w:eastAsia="Times New Roman"/>
          <w:color w:val="000000"/>
          <w:sz w:val="28"/>
          <w:szCs w:val="28"/>
          <w:lang w:eastAsia="ar-SA"/>
        </w:rPr>
        <w:t xml:space="preserve"> люб</w:t>
      </w:r>
      <w:r w:rsidR="008036B4" w:rsidRPr="002F0CE8">
        <w:rPr>
          <w:rFonts w:eastAsia="Times New Roman"/>
          <w:color w:val="000000"/>
          <w:sz w:val="28"/>
          <w:szCs w:val="28"/>
          <w:lang w:eastAsia="ar-SA"/>
        </w:rPr>
        <w:t>ая</w:t>
      </w:r>
      <w:r w:rsidR="00A45A11" w:rsidRPr="002F0CE8">
        <w:rPr>
          <w:rFonts w:eastAsia="Times New Roman"/>
          <w:color w:val="000000"/>
          <w:sz w:val="28"/>
          <w:szCs w:val="28"/>
          <w:lang w:eastAsia="ar-SA"/>
        </w:rPr>
        <w:t xml:space="preserve"> мер</w:t>
      </w:r>
      <w:r w:rsidR="008036B4" w:rsidRPr="002F0CE8">
        <w:rPr>
          <w:rFonts w:eastAsia="Times New Roman"/>
          <w:color w:val="000000"/>
          <w:sz w:val="28"/>
          <w:szCs w:val="28"/>
          <w:lang w:eastAsia="ar-SA"/>
        </w:rPr>
        <w:t>а</w:t>
      </w:r>
      <w:r w:rsidR="00A45A11" w:rsidRPr="002F0CE8">
        <w:rPr>
          <w:rFonts w:eastAsia="Times New Roman"/>
          <w:color w:val="000000"/>
          <w:sz w:val="28"/>
          <w:szCs w:val="28"/>
          <w:lang w:eastAsia="ar-SA"/>
        </w:rPr>
        <w:t xml:space="preserve"> поддержки</w:t>
      </w:r>
      <w:r w:rsidR="008036B4" w:rsidRPr="002F0CE8">
        <w:rPr>
          <w:rFonts w:eastAsia="Times New Roman"/>
          <w:color w:val="000000"/>
          <w:sz w:val="28"/>
          <w:szCs w:val="28"/>
          <w:lang w:eastAsia="ar-SA"/>
        </w:rPr>
        <w:t>,</w:t>
      </w:r>
      <w:r w:rsidR="00A45A11" w:rsidRPr="00094357">
        <w:rPr>
          <w:rFonts w:eastAsia="Times New Roman"/>
          <w:color w:val="000000"/>
          <w:sz w:val="28"/>
          <w:szCs w:val="28"/>
          <w:lang w:eastAsia="ar-SA"/>
        </w:rPr>
        <w:t xml:space="preserve"> предоставл</w:t>
      </w:r>
      <w:r w:rsidR="008036B4">
        <w:rPr>
          <w:rFonts w:eastAsia="Times New Roman"/>
          <w:color w:val="000000"/>
          <w:sz w:val="28"/>
          <w:szCs w:val="28"/>
          <w:lang w:eastAsia="ar-SA"/>
        </w:rPr>
        <w:t xml:space="preserve">яемая </w:t>
      </w:r>
      <w:r>
        <w:rPr>
          <w:rFonts w:eastAsia="Times New Roman"/>
          <w:color w:val="000000"/>
          <w:sz w:val="28"/>
          <w:szCs w:val="28"/>
          <w:lang w:eastAsia="ar-SA"/>
        </w:rPr>
        <w:t xml:space="preserve">поставщиком </w:t>
      </w:r>
      <w:r w:rsidR="00A45A11" w:rsidRPr="00094357">
        <w:rPr>
          <w:rFonts w:eastAsia="Times New Roman"/>
          <w:color w:val="000000"/>
          <w:sz w:val="28"/>
          <w:szCs w:val="28"/>
          <w:lang w:eastAsia="ar-SA"/>
        </w:rPr>
        <w:t>из государственных ресурс</w:t>
      </w:r>
      <w:r w:rsidR="000E1427" w:rsidRPr="00094357">
        <w:rPr>
          <w:rFonts w:eastAsia="Times New Roman"/>
          <w:color w:val="000000"/>
          <w:sz w:val="28"/>
          <w:szCs w:val="28"/>
          <w:lang w:eastAsia="ar-SA"/>
        </w:rPr>
        <w:t>ов</w:t>
      </w:r>
      <w:r w:rsidR="00A45A11" w:rsidRPr="00094357">
        <w:rPr>
          <w:rFonts w:eastAsia="Times New Roman"/>
          <w:color w:val="000000"/>
          <w:sz w:val="28"/>
          <w:szCs w:val="28"/>
          <w:lang w:eastAsia="ar-SA"/>
        </w:rPr>
        <w:t xml:space="preserve"> или ресурс</w:t>
      </w:r>
      <w:r w:rsidR="000E1427" w:rsidRPr="00094357">
        <w:rPr>
          <w:rFonts w:eastAsia="Times New Roman"/>
          <w:color w:val="000000"/>
          <w:sz w:val="28"/>
          <w:szCs w:val="28"/>
          <w:lang w:eastAsia="ar-SA"/>
        </w:rPr>
        <w:t>ов</w:t>
      </w:r>
      <w:r w:rsidR="00A45A11" w:rsidRPr="00094357">
        <w:rPr>
          <w:rFonts w:eastAsia="Times New Roman"/>
          <w:color w:val="000000"/>
          <w:sz w:val="28"/>
          <w:szCs w:val="28"/>
          <w:lang w:eastAsia="ar-SA"/>
        </w:rPr>
        <w:t xml:space="preserve"> административн</w:t>
      </w:r>
      <w:r w:rsidR="008036B4">
        <w:rPr>
          <w:rFonts w:eastAsia="Times New Roman"/>
          <w:color w:val="000000"/>
          <w:sz w:val="28"/>
          <w:szCs w:val="28"/>
          <w:lang w:eastAsia="ar-SA"/>
        </w:rPr>
        <w:t>о-</w:t>
      </w:r>
      <w:r w:rsidR="00A45A11" w:rsidRPr="00094357">
        <w:rPr>
          <w:rFonts w:cs="Tahoma"/>
          <w:sz w:val="28"/>
          <w:szCs w:val="28"/>
        </w:rPr>
        <w:t>территориальных единиц в любой форме, если эт</w:t>
      </w:r>
      <w:r w:rsidR="008036B4">
        <w:rPr>
          <w:rFonts w:cs="Tahoma"/>
          <w:sz w:val="28"/>
          <w:szCs w:val="28"/>
        </w:rPr>
        <w:t>а</w:t>
      </w:r>
      <w:r w:rsidR="00A45A11" w:rsidRPr="00094357">
        <w:rPr>
          <w:rFonts w:cs="Tahoma"/>
          <w:sz w:val="28"/>
          <w:szCs w:val="28"/>
        </w:rPr>
        <w:t xml:space="preserve"> поддержка обеспечивает </w:t>
      </w:r>
      <w:r w:rsidR="008036B4">
        <w:rPr>
          <w:rFonts w:cs="Tahoma"/>
          <w:sz w:val="28"/>
          <w:szCs w:val="28"/>
        </w:rPr>
        <w:t xml:space="preserve">ее </w:t>
      </w:r>
      <w:r w:rsidR="00A45A11" w:rsidRPr="00094357">
        <w:rPr>
          <w:rFonts w:cs="Tahoma"/>
          <w:sz w:val="28"/>
          <w:szCs w:val="28"/>
        </w:rPr>
        <w:t>получателю экономическ</w:t>
      </w:r>
      <w:r w:rsidR="008036B4">
        <w:rPr>
          <w:rFonts w:cs="Tahoma"/>
          <w:sz w:val="28"/>
          <w:szCs w:val="28"/>
        </w:rPr>
        <w:t>ую</w:t>
      </w:r>
      <w:r w:rsidR="00A45A11" w:rsidRPr="00094357">
        <w:rPr>
          <w:rFonts w:cs="Tahoma"/>
          <w:sz w:val="28"/>
          <w:szCs w:val="28"/>
        </w:rPr>
        <w:t xml:space="preserve"> </w:t>
      </w:r>
      <w:r w:rsidR="008036B4">
        <w:rPr>
          <w:rFonts w:cs="Tahoma"/>
          <w:sz w:val="28"/>
          <w:szCs w:val="28"/>
        </w:rPr>
        <w:t xml:space="preserve">выгоду, </w:t>
      </w:r>
      <w:r w:rsidR="00A45A11" w:rsidRPr="00094357">
        <w:rPr>
          <w:rFonts w:cs="Tahoma"/>
          <w:sz w:val="28"/>
          <w:szCs w:val="28"/>
        </w:rPr>
        <w:t>котор</w:t>
      </w:r>
      <w:r w:rsidR="008036B4">
        <w:rPr>
          <w:rFonts w:cs="Tahoma"/>
          <w:sz w:val="28"/>
          <w:szCs w:val="28"/>
        </w:rPr>
        <w:t>ая</w:t>
      </w:r>
      <w:r w:rsidR="00A45A11" w:rsidRPr="00094357">
        <w:rPr>
          <w:rFonts w:cs="Tahoma"/>
          <w:sz w:val="28"/>
          <w:szCs w:val="28"/>
        </w:rPr>
        <w:t xml:space="preserve"> не </w:t>
      </w:r>
      <w:r w:rsidR="008036B4">
        <w:rPr>
          <w:rFonts w:cs="Tahoma"/>
          <w:sz w:val="28"/>
          <w:szCs w:val="28"/>
        </w:rPr>
        <w:t xml:space="preserve">может быть </w:t>
      </w:r>
      <w:r w:rsidR="00A45A11" w:rsidRPr="00094357">
        <w:rPr>
          <w:rFonts w:cs="Tahoma"/>
          <w:sz w:val="28"/>
          <w:szCs w:val="28"/>
        </w:rPr>
        <w:t>достигнут</w:t>
      </w:r>
      <w:r w:rsidR="008036B4">
        <w:rPr>
          <w:rFonts w:cs="Tahoma"/>
          <w:sz w:val="28"/>
          <w:szCs w:val="28"/>
        </w:rPr>
        <w:t>а</w:t>
      </w:r>
      <w:r w:rsidR="00A45A11" w:rsidRPr="00094357">
        <w:rPr>
          <w:rFonts w:cs="Tahoma"/>
          <w:sz w:val="28"/>
          <w:szCs w:val="28"/>
        </w:rPr>
        <w:t xml:space="preserve"> в естественных рыночных условиях, предоставл</w:t>
      </w:r>
      <w:r w:rsidR="002211DE">
        <w:rPr>
          <w:rFonts w:cs="Tahoma"/>
          <w:sz w:val="28"/>
          <w:szCs w:val="28"/>
        </w:rPr>
        <w:t xml:space="preserve">яется </w:t>
      </w:r>
      <w:r w:rsidR="00A45A11" w:rsidRPr="00094357">
        <w:rPr>
          <w:rFonts w:cs="Tahoma"/>
          <w:sz w:val="28"/>
          <w:szCs w:val="28"/>
        </w:rPr>
        <w:t>избирательно</w:t>
      </w:r>
      <w:r w:rsidR="002211DE">
        <w:rPr>
          <w:rFonts w:cs="Tahoma"/>
          <w:sz w:val="28"/>
          <w:szCs w:val="28"/>
        </w:rPr>
        <w:t xml:space="preserve"> </w:t>
      </w:r>
      <w:r w:rsidR="009B33B6" w:rsidRPr="00094357">
        <w:rPr>
          <w:rFonts w:cs="Tahoma"/>
          <w:sz w:val="28"/>
          <w:szCs w:val="28"/>
        </w:rPr>
        <w:t xml:space="preserve">и </w:t>
      </w:r>
      <w:r w:rsidR="00A45A11" w:rsidRPr="00094357">
        <w:rPr>
          <w:rFonts w:cs="Tahoma"/>
          <w:sz w:val="28"/>
          <w:szCs w:val="28"/>
        </w:rPr>
        <w:t xml:space="preserve">искажает или </w:t>
      </w:r>
      <w:r w:rsidR="002211DE">
        <w:rPr>
          <w:rFonts w:cs="Tahoma"/>
          <w:sz w:val="28"/>
          <w:szCs w:val="28"/>
        </w:rPr>
        <w:t xml:space="preserve">рискует </w:t>
      </w:r>
      <w:r w:rsidR="00A45A11" w:rsidRPr="00094357">
        <w:rPr>
          <w:rFonts w:cs="Tahoma"/>
          <w:sz w:val="28"/>
          <w:szCs w:val="28"/>
        </w:rPr>
        <w:t>исказить конкуренцию</w:t>
      </w:r>
      <w:r w:rsidR="002211DE">
        <w:rPr>
          <w:rFonts w:cs="Tahoma"/>
          <w:sz w:val="28"/>
          <w:szCs w:val="28"/>
        </w:rPr>
        <w:t>.</w:t>
      </w:r>
      <w:r w:rsidR="00153973">
        <w:rPr>
          <w:rFonts w:cs="Tahoma"/>
          <w:sz w:val="28"/>
          <w:szCs w:val="28"/>
        </w:rPr>
        <w:t xml:space="preserve"> Предоставление денежных средств Национальным банком </w:t>
      </w:r>
      <w:r w:rsidR="00153973">
        <w:rPr>
          <w:rFonts w:cs="Tahoma"/>
          <w:sz w:val="28"/>
          <w:szCs w:val="28"/>
        </w:rPr>
        <w:lastRenderedPageBreak/>
        <w:t xml:space="preserve">Молдовы в пользу бенефициара не является государственной помощью, если одновременно </w:t>
      </w:r>
      <w:r w:rsidR="003000BD">
        <w:rPr>
          <w:rFonts w:cs="Tahoma"/>
          <w:sz w:val="28"/>
          <w:szCs w:val="28"/>
        </w:rPr>
        <w:t xml:space="preserve">выполняются </w:t>
      </w:r>
      <w:r w:rsidR="00153973">
        <w:rPr>
          <w:rFonts w:cs="Tahoma"/>
          <w:sz w:val="28"/>
          <w:szCs w:val="28"/>
        </w:rPr>
        <w:t>следующи</w:t>
      </w:r>
      <w:r w:rsidR="003000BD">
        <w:rPr>
          <w:rFonts w:cs="Tahoma"/>
          <w:sz w:val="28"/>
          <w:szCs w:val="28"/>
        </w:rPr>
        <w:t>е</w:t>
      </w:r>
      <w:r w:rsidR="00153973">
        <w:rPr>
          <w:rFonts w:cs="Tahoma"/>
          <w:sz w:val="28"/>
          <w:szCs w:val="28"/>
        </w:rPr>
        <w:t xml:space="preserve"> условия:</w:t>
      </w:r>
    </w:p>
    <w:p w:rsidR="00153973" w:rsidRDefault="00153973" w:rsidP="00CB1B94">
      <w:pPr>
        <w:widowControl/>
        <w:tabs>
          <w:tab w:val="left" w:pos="851"/>
          <w:tab w:val="left" w:pos="1080"/>
          <w:tab w:val="left" w:pos="1260"/>
        </w:tabs>
        <w:suppressAutoHyphens w:val="0"/>
        <w:ind w:firstLine="72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а) бенефициар является платежеспособным на момент предоставления ликвидности;</w:t>
      </w:r>
    </w:p>
    <w:p w:rsidR="00153973" w:rsidRDefault="00153973" w:rsidP="002F0CE8">
      <w:pPr>
        <w:widowControl/>
        <w:tabs>
          <w:tab w:val="left" w:pos="851"/>
          <w:tab w:val="left" w:pos="1260"/>
        </w:tabs>
        <w:suppressAutoHyphens w:val="0"/>
        <w:ind w:firstLine="72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  <w:lang w:val="ro-RO"/>
        </w:rPr>
        <w:t>b</w:t>
      </w:r>
      <w:r>
        <w:rPr>
          <w:rFonts w:cs="Tahoma"/>
          <w:sz w:val="28"/>
          <w:szCs w:val="28"/>
        </w:rPr>
        <w:t>) льгота (преференция) полностью обеспечена гарантией, на которую налагается застрахованная  маржа, в зависимости  от ее качества;</w:t>
      </w:r>
    </w:p>
    <w:p w:rsidR="00E43C38" w:rsidRPr="00E43C38" w:rsidRDefault="003000BD" w:rsidP="00E43C38">
      <w:pPr>
        <w:widowControl/>
        <w:suppressAutoHyphens w:val="0"/>
        <w:ind w:firstLine="709"/>
        <w:jc w:val="both"/>
        <w:rPr>
          <w:rFonts w:eastAsia="Times New Roman"/>
          <w:bCs/>
          <w:color w:val="000000"/>
          <w:sz w:val="28"/>
          <w:szCs w:val="28"/>
          <w:lang w:eastAsia="ar-SA"/>
        </w:rPr>
      </w:pPr>
      <w:r>
        <w:rPr>
          <w:rFonts w:cs="Tahoma"/>
          <w:sz w:val="28"/>
          <w:szCs w:val="28"/>
        </w:rPr>
        <w:t>с)</w:t>
      </w:r>
      <w:r w:rsidR="00E43C38">
        <w:rPr>
          <w:rFonts w:cs="Tahoma"/>
          <w:sz w:val="28"/>
          <w:szCs w:val="28"/>
        </w:rPr>
        <w:t xml:space="preserve"> Национальный банк Молдовы </w:t>
      </w:r>
      <w:r w:rsidR="00E43C38" w:rsidRPr="00E43C38">
        <w:rPr>
          <w:rFonts w:eastAsia="Times New Roman"/>
          <w:bCs/>
          <w:color w:val="000000"/>
          <w:sz w:val="28"/>
          <w:szCs w:val="28"/>
          <w:lang w:eastAsia="ar-SA"/>
        </w:rPr>
        <w:t>взыскивает с бенефициара проценты</w:t>
      </w:r>
      <w:r w:rsidR="00601453">
        <w:rPr>
          <w:rFonts w:eastAsia="Times New Roman"/>
          <w:bCs/>
          <w:color w:val="000000"/>
          <w:sz w:val="28"/>
          <w:szCs w:val="28"/>
          <w:lang w:eastAsia="ar-SA"/>
        </w:rPr>
        <w:t xml:space="preserve">, </w:t>
      </w:r>
      <w:r w:rsidR="00E43C38" w:rsidRPr="00E43C38">
        <w:rPr>
          <w:rFonts w:eastAsia="Times New Roman"/>
          <w:bCs/>
          <w:color w:val="000000"/>
          <w:sz w:val="28"/>
          <w:szCs w:val="28"/>
          <w:lang w:eastAsia="ar-SA"/>
        </w:rPr>
        <w:t xml:space="preserve"> равные или выше базовой ставки</w:t>
      </w:r>
      <w:r w:rsidR="00E43C38" w:rsidRPr="00E43C38">
        <w:rPr>
          <w:rFonts w:eastAsia="Times New Roman"/>
          <w:bCs/>
          <w:color w:val="000000"/>
          <w:sz w:val="28"/>
          <w:szCs w:val="28"/>
          <w:lang w:val="ro-RO" w:eastAsia="ar-SA"/>
        </w:rPr>
        <w:t>;</w:t>
      </w:r>
      <w:r w:rsidR="00E43C38" w:rsidRPr="00E43C38">
        <w:rPr>
          <w:rFonts w:eastAsia="Times New Roman"/>
          <w:bCs/>
          <w:color w:val="000000"/>
          <w:sz w:val="28"/>
          <w:szCs w:val="28"/>
          <w:lang w:eastAsia="ar-SA"/>
        </w:rPr>
        <w:t xml:space="preserve"> </w:t>
      </w:r>
    </w:p>
    <w:p w:rsidR="00153973" w:rsidRPr="00153973" w:rsidRDefault="00153973" w:rsidP="002F0CE8">
      <w:pPr>
        <w:widowControl/>
        <w:tabs>
          <w:tab w:val="left" w:pos="851"/>
          <w:tab w:val="left" w:pos="1260"/>
        </w:tabs>
        <w:suppressAutoHyphens w:val="0"/>
        <w:ind w:firstLine="72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  <w:lang w:val="ro-RO"/>
        </w:rPr>
        <w:t>d</w:t>
      </w:r>
      <w:r>
        <w:rPr>
          <w:rFonts w:cs="Tahoma"/>
          <w:sz w:val="28"/>
          <w:szCs w:val="28"/>
        </w:rPr>
        <w:t>) мера принимается по инициативе Национального банка Молдовы и не поддерживается гарантией со стороны государства.</w:t>
      </w:r>
    </w:p>
    <w:p w:rsidR="00A45A11" w:rsidRPr="00094357" w:rsidRDefault="00A45A11" w:rsidP="002F0CE8">
      <w:pPr>
        <w:widowControl/>
        <w:suppressAutoHyphens w:val="0"/>
        <w:ind w:firstLine="720"/>
        <w:jc w:val="both"/>
        <w:rPr>
          <w:rFonts w:eastAsia="Times New Roman"/>
          <w:color w:val="000000"/>
          <w:sz w:val="28"/>
          <w:szCs w:val="28"/>
          <w:lang w:eastAsia="ar-SA"/>
        </w:rPr>
      </w:pPr>
      <w:r w:rsidRPr="00094357">
        <w:rPr>
          <w:rFonts w:eastAsia="Times New Roman"/>
          <w:color w:val="000000"/>
          <w:sz w:val="28"/>
          <w:szCs w:val="28"/>
          <w:lang w:eastAsia="ar-SA"/>
        </w:rPr>
        <w:t xml:space="preserve">Государственная помощь </w:t>
      </w:r>
      <w:r w:rsidR="002211DE">
        <w:rPr>
          <w:rFonts w:eastAsia="Times New Roman"/>
          <w:color w:val="000000"/>
          <w:sz w:val="28"/>
          <w:szCs w:val="28"/>
          <w:lang w:eastAsia="ar-SA"/>
        </w:rPr>
        <w:t xml:space="preserve">заключается </w:t>
      </w:r>
      <w:r w:rsidRPr="00094357">
        <w:rPr>
          <w:rFonts w:eastAsia="Times New Roman"/>
          <w:color w:val="000000"/>
          <w:sz w:val="28"/>
          <w:szCs w:val="28"/>
          <w:lang w:eastAsia="ar-SA"/>
        </w:rPr>
        <w:t xml:space="preserve">в передаче </w:t>
      </w:r>
      <w:r w:rsidR="00153973">
        <w:rPr>
          <w:rFonts w:eastAsia="Times New Roman"/>
          <w:color w:val="000000"/>
          <w:sz w:val="28"/>
          <w:szCs w:val="28"/>
          <w:lang w:eastAsia="ar-SA"/>
        </w:rPr>
        <w:t xml:space="preserve">бенефициару </w:t>
      </w:r>
      <w:r w:rsidRPr="00094357">
        <w:rPr>
          <w:rFonts w:eastAsia="Times New Roman"/>
          <w:color w:val="000000"/>
          <w:sz w:val="28"/>
          <w:szCs w:val="28"/>
          <w:lang w:eastAsia="ar-SA"/>
        </w:rPr>
        <w:t>публичных средств</w:t>
      </w:r>
      <w:r w:rsidR="00153973">
        <w:rPr>
          <w:rFonts w:eastAsia="Times New Roman"/>
          <w:color w:val="000000"/>
          <w:sz w:val="28"/>
          <w:szCs w:val="28"/>
          <w:lang w:eastAsia="ar-SA"/>
        </w:rPr>
        <w:t xml:space="preserve">, в том числе финансовых средств, </w:t>
      </w:r>
      <w:r w:rsidRPr="00094357">
        <w:rPr>
          <w:rFonts w:eastAsia="Times New Roman"/>
          <w:color w:val="000000"/>
          <w:sz w:val="28"/>
          <w:szCs w:val="28"/>
          <w:lang w:eastAsia="ar-SA"/>
        </w:rPr>
        <w:t xml:space="preserve">или в отказе </w:t>
      </w:r>
      <w:r w:rsidR="001B5317" w:rsidRPr="001B5317">
        <w:rPr>
          <w:rFonts w:eastAsia="Times New Roman"/>
          <w:color w:val="000000"/>
          <w:sz w:val="28"/>
          <w:szCs w:val="28"/>
          <w:lang w:eastAsia="ar-SA"/>
        </w:rPr>
        <w:t>поставщика</w:t>
      </w:r>
      <w:r w:rsidR="002211DE">
        <w:rPr>
          <w:rFonts w:eastAsia="Times New Roman"/>
          <w:color w:val="000000"/>
          <w:sz w:val="28"/>
          <w:szCs w:val="28"/>
          <w:lang w:eastAsia="ar-SA"/>
        </w:rPr>
        <w:t xml:space="preserve"> </w:t>
      </w:r>
      <w:r w:rsidRPr="00094357">
        <w:rPr>
          <w:rFonts w:eastAsia="Times New Roman"/>
          <w:color w:val="000000"/>
          <w:sz w:val="28"/>
          <w:szCs w:val="28"/>
          <w:lang w:eastAsia="ar-SA"/>
        </w:rPr>
        <w:t>от будущих несомненных ли</w:t>
      </w:r>
      <w:r w:rsidR="002211DE">
        <w:rPr>
          <w:rFonts w:eastAsia="Times New Roman"/>
          <w:color w:val="000000"/>
          <w:sz w:val="28"/>
          <w:szCs w:val="28"/>
          <w:lang w:eastAsia="ar-SA"/>
        </w:rPr>
        <w:t>бо</w:t>
      </w:r>
      <w:r w:rsidRPr="00094357">
        <w:rPr>
          <w:rFonts w:eastAsia="Times New Roman"/>
          <w:color w:val="000000"/>
          <w:sz w:val="28"/>
          <w:szCs w:val="28"/>
          <w:lang w:eastAsia="ar-SA"/>
        </w:rPr>
        <w:t xml:space="preserve"> возможных доходов</w:t>
      </w:r>
      <w:r w:rsidR="002211DE">
        <w:rPr>
          <w:rFonts w:eastAsia="Times New Roman"/>
          <w:color w:val="000000"/>
          <w:sz w:val="28"/>
          <w:szCs w:val="28"/>
          <w:lang w:eastAsia="ar-SA"/>
        </w:rPr>
        <w:t xml:space="preserve">, </w:t>
      </w:r>
      <w:r w:rsidRPr="00094357">
        <w:rPr>
          <w:rFonts w:eastAsia="Times New Roman"/>
          <w:color w:val="000000"/>
          <w:sz w:val="28"/>
          <w:szCs w:val="28"/>
          <w:lang w:eastAsia="ar-SA"/>
        </w:rPr>
        <w:t>которые мог</w:t>
      </w:r>
      <w:r w:rsidR="002211DE">
        <w:rPr>
          <w:rFonts w:eastAsia="Times New Roman"/>
          <w:color w:val="000000"/>
          <w:sz w:val="28"/>
          <w:szCs w:val="28"/>
          <w:lang w:eastAsia="ar-SA"/>
        </w:rPr>
        <w:t>ут</w:t>
      </w:r>
      <w:r w:rsidRPr="00094357">
        <w:rPr>
          <w:rFonts w:eastAsia="Times New Roman"/>
          <w:color w:val="000000"/>
          <w:sz w:val="28"/>
          <w:szCs w:val="28"/>
          <w:lang w:eastAsia="ar-SA"/>
        </w:rPr>
        <w:t xml:space="preserve"> быть получены от  субъекта.</w:t>
      </w:r>
    </w:p>
    <w:p w:rsidR="006B2ECE" w:rsidRPr="002F0CE8" w:rsidRDefault="002F0CE8" w:rsidP="002F0CE8">
      <w:pPr>
        <w:widowControl/>
        <w:suppressAutoHyphens w:val="0"/>
        <w:ind w:firstLine="720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Считаю</w:t>
      </w:r>
      <w:r w:rsidR="006B2ECE" w:rsidRPr="006B2ECE">
        <w:rPr>
          <w:rFonts w:eastAsia="Times New Roman"/>
          <w:color w:val="000000"/>
          <w:sz w:val="28"/>
          <w:szCs w:val="28"/>
          <w:lang w:eastAsia="ar-SA"/>
        </w:rPr>
        <w:t>тся государственной помощью:</w:t>
      </w:r>
    </w:p>
    <w:p w:rsidR="004B12DB" w:rsidRPr="006B3FA8" w:rsidRDefault="00765368" w:rsidP="007F41EC">
      <w:pPr>
        <w:pStyle w:val="ListParagraph"/>
        <w:spacing w:after="0" w:line="240" w:lineRule="auto"/>
        <w:ind w:left="0" w:firstLine="720"/>
        <w:jc w:val="both"/>
        <w:rPr>
          <w:rFonts w:eastAsia="Times New Roman"/>
          <w:color w:val="000000"/>
          <w:sz w:val="28"/>
          <w:szCs w:val="28"/>
          <w:lang w:val="ru-RU"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a</w:t>
      </w:r>
      <w:r w:rsidR="006F7A1C">
        <w:rPr>
          <w:rFonts w:eastAsia="Times New Roman"/>
          <w:color w:val="000000"/>
          <w:sz w:val="28"/>
          <w:szCs w:val="28"/>
          <w:lang w:val="ru-RU" w:eastAsia="ar-SA"/>
        </w:rPr>
        <w:t xml:space="preserve">) субвенции и/или </w:t>
      </w:r>
      <w:r w:rsidR="004B12DB" w:rsidRPr="006B3FA8">
        <w:rPr>
          <w:rFonts w:eastAsia="Times New Roman"/>
          <w:color w:val="000000"/>
          <w:sz w:val="28"/>
          <w:szCs w:val="28"/>
          <w:lang w:val="ru-RU" w:eastAsia="ar-SA"/>
        </w:rPr>
        <w:t>субсидии;</w:t>
      </w:r>
    </w:p>
    <w:p w:rsidR="004B12DB" w:rsidRPr="006B3FA8" w:rsidRDefault="00765368" w:rsidP="007F41EC">
      <w:pPr>
        <w:pStyle w:val="ListParagraph"/>
        <w:spacing w:after="0" w:line="240" w:lineRule="auto"/>
        <w:ind w:left="0" w:firstLine="720"/>
        <w:jc w:val="both"/>
        <w:rPr>
          <w:rFonts w:eastAsia="Times New Roman"/>
          <w:color w:val="000000"/>
          <w:sz w:val="28"/>
          <w:szCs w:val="28"/>
          <w:lang w:val="ru-RU" w:eastAsia="ar-SA"/>
        </w:rPr>
      </w:pPr>
      <w:r>
        <w:rPr>
          <w:rFonts w:eastAsia="Times New Roman"/>
          <w:color w:val="000000"/>
          <w:sz w:val="28"/>
          <w:szCs w:val="28"/>
          <w:lang w:eastAsia="ar-SA"/>
        </w:rPr>
        <w:t>b</w:t>
      </w:r>
      <w:r w:rsidR="004B12DB" w:rsidRPr="006B3FA8">
        <w:rPr>
          <w:rFonts w:eastAsia="Times New Roman"/>
          <w:color w:val="000000"/>
          <w:sz w:val="28"/>
          <w:szCs w:val="28"/>
          <w:lang w:val="ru-RU" w:eastAsia="ar-SA"/>
        </w:rPr>
        <w:t>) аннулирование или приобретени</w:t>
      </w:r>
      <w:r w:rsidR="002F0CE8">
        <w:rPr>
          <w:rFonts w:eastAsia="Times New Roman"/>
          <w:color w:val="000000"/>
          <w:sz w:val="28"/>
          <w:szCs w:val="28"/>
          <w:lang w:val="ru-RU" w:eastAsia="ar-SA"/>
        </w:rPr>
        <w:t>е</w:t>
      </w:r>
      <w:r w:rsidR="004B12DB" w:rsidRPr="006B3FA8">
        <w:rPr>
          <w:rFonts w:eastAsia="Times New Roman"/>
          <w:color w:val="000000"/>
          <w:sz w:val="28"/>
          <w:szCs w:val="28"/>
          <w:lang w:val="ru-RU" w:eastAsia="ar-SA"/>
        </w:rPr>
        <w:t xml:space="preserve"> долга;</w:t>
      </w:r>
    </w:p>
    <w:p w:rsidR="004B12DB" w:rsidRPr="006B3FA8" w:rsidRDefault="00765368" w:rsidP="007F41EC">
      <w:pPr>
        <w:pStyle w:val="ListParagraph"/>
        <w:spacing w:after="0" w:line="240" w:lineRule="auto"/>
        <w:ind w:left="0" w:firstLine="720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c</w:t>
      </w:r>
      <w:r w:rsidR="004B12DB" w:rsidRPr="006B3FA8">
        <w:rPr>
          <w:sz w:val="28"/>
          <w:szCs w:val="28"/>
          <w:lang w:val="ru-RU"/>
        </w:rPr>
        <w:t xml:space="preserve">) освобождение, снижение, </w:t>
      </w:r>
      <w:r w:rsidR="00896D93" w:rsidRPr="00896D93">
        <w:rPr>
          <w:sz w:val="28"/>
          <w:szCs w:val="28"/>
          <w:lang w:val="ru-RU"/>
        </w:rPr>
        <w:t>отсрочка или эшелонирование платежей по налогам и пошлинам;</w:t>
      </w:r>
      <w:r w:rsidR="004B12DB" w:rsidRPr="006B3FA8">
        <w:rPr>
          <w:sz w:val="28"/>
          <w:szCs w:val="28"/>
          <w:lang w:val="ru-RU"/>
        </w:rPr>
        <w:t>;</w:t>
      </w:r>
    </w:p>
    <w:p w:rsidR="00C60CED" w:rsidRDefault="00765368" w:rsidP="007F41EC">
      <w:pPr>
        <w:pStyle w:val="ListParagraph"/>
        <w:spacing w:after="0" w:line="240" w:lineRule="auto"/>
        <w:ind w:left="0" w:firstLine="720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d</w:t>
      </w:r>
      <w:r w:rsidR="004B12DB" w:rsidRPr="006B3FA8">
        <w:rPr>
          <w:sz w:val="28"/>
          <w:szCs w:val="28"/>
          <w:lang w:val="ru-RU"/>
        </w:rPr>
        <w:t xml:space="preserve">) </w:t>
      </w:r>
      <w:r w:rsidR="00C60CED" w:rsidRPr="00C60CED">
        <w:rPr>
          <w:sz w:val="28"/>
          <w:szCs w:val="28"/>
          <w:lang w:val="ru-RU"/>
        </w:rPr>
        <w:t xml:space="preserve">предоставление займов по преференциальным ставкам; </w:t>
      </w:r>
    </w:p>
    <w:p w:rsidR="004B12DB" w:rsidRPr="006B3FA8" w:rsidRDefault="00765368" w:rsidP="007F41EC">
      <w:pPr>
        <w:pStyle w:val="ListParagraph"/>
        <w:spacing w:after="0" w:line="240" w:lineRule="auto"/>
        <w:ind w:left="0" w:firstLine="720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e</w:t>
      </w:r>
      <w:r w:rsidR="004B12DB" w:rsidRPr="006B3FA8">
        <w:rPr>
          <w:sz w:val="28"/>
          <w:szCs w:val="28"/>
          <w:lang w:val="ru-RU"/>
        </w:rPr>
        <w:t xml:space="preserve">) предоставление </w:t>
      </w:r>
      <w:r w:rsidR="002F0CE8" w:rsidRPr="006B3FA8">
        <w:rPr>
          <w:sz w:val="28"/>
          <w:szCs w:val="28"/>
          <w:lang w:val="ru-RU"/>
        </w:rPr>
        <w:t xml:space="preserve">поставщиком </w:t>
      </w:r>
      <w:r w:rsidR="004B12DB" w:rsidRPr="006B3FA8">
        <w:rPr>
          <w:sz w:val="28"/>
          <w:szCs w:val="28"/>
          <w:lang w:val="ru-RU"/>
        </w:rPr>
        <w:t>гарантии на преференциальных условиях;</w:t>
      </w:r>
    </w:p>
    <w:p w:rsidR="004B12DB" w:rsidRPr="006B3FA8" w:rsidRDefault="00765368" w:rsidP="007F41EC">
      <w:pPr>
        <w:pStyle w:val="ListParagraph"/>
        <w:spacing w:after="0" w:line="240" w:lineRule="auto"/>
        <w:ind w:left="0" w:firstLine="720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f</w:t>
      </w:r>
      <w:r w:rsidR="006B3FA8" w:rsidRPr="006B3FA8">
        <w:rPr>
          <w:sz w:val="28"/>
          <w:szCs w:val="28"/>
          <w:lang w:val="ru-RU"/>
        </w:rPr>
        <w:t xml:space="preserve">) </w:t>
      </w:r>
      <w:r w:rsidR="004B12DB" w:rsidRPr="006B3FA8">
        <w:rPr>
          <w:sz w:val="28"/>
          <w:szCs w:val="28"/>
          <w:lang w:val="ru-RU"/>
        </w:rPr>
        <w:t xml:space="preserve">инвестиции поставщика, </w:t>
      </w:r>
      <w:r w:rsidR="009D0B71" w:rsidRPr="009D0B71">
        <w:rPr>
          <w:sz w:val="28"/>
          <w:szCs w:val="28"/>
          <w:lang w:val="ru-RU"/>
        </w:rPr>
        <w:t>если норма прибыли данных инвестиций ниже нормальной,  заблаговременно предусмотренной ос</w:t>
      </w:r>
      <w:r w:rsidR="009D0B71">
        <w:rPr>
          <w:sz w:val="28"/>
          <w:szCs w:val="28"/>
          <w:lang w:val="ru-RU"/>
        </w:rPr>
        <w:t>мотрительным частным инвестором</w:t>
      </w:r>
      <w:r w:rsidR="004B12DB" w:rsidRPr="006B3FA8">
        <w:rPr>
          <w:sz w:val="28"/>
          <w:szCs w:val="28"/>
          <w:lang w:val="ru-RU"/>
        </w:rPr>
        <w:t>;</w:t>
      </w:r>
    </w:p>
    <w:p w:rsidR="004B12DB" w:rsidRPr="006B3FA8" w:rsidRDefault="00765368" w:rsidP="007F41EC">
      <w:pPr>
        <w:pStyle w:val="ListParagraph"/>
        <w:spacing w:after="0" w:line="240" w:lineRule="auto"/>
        <w:ind w:left="0" w:firstLine="720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g</w:t>
      </w:r>
      <w:r w:rsidR="006B3FA8" w:rsidRPr="006B3FA8">
        <w:rPr>
          <w:sz w:val="28"/>
          <w:szCs w:val="28"/>
          <w:lang w:val="ru-RU"/>
        </w:rPr>
        <w:t xml:space="preserve">) </w:t>
      </w:r>
      <w:r w:rsidR="009D0B71" w:rsidRPr="009D0B71">
        <w:rPr>
          <w:sz w:val="28"/>
          <w:szCs w:val="28"/>
          <w:lang w:val="ru-RU"/>
        </w:rPr>
        <w:t xml:space="preserve">снижение цен на товары и услуги, поставляемые и предоставляемые </w:t>
      </w:r>
      <w:r w:rsidR="004B12DB" w:rsidRPr="006B3FA8">
        <w:rPr>
          <w:sz w:val="28"/>
          <w:szCs w:val="28"/>
          <w:lang w:val="ru-RU"/>
        </w:rPr>
        <w:t>поставщиком, включая продаж</w:t>
      </w:r>
      <w:r w:rsidR="000F1FFC">
        <w:rPr>
          <w:sz w:val="28"/>
          <w:szCs w:val="28"/>
          <w:lang w:val="ru-RU"/>
        </w:rPr>
        <w:t>у</w:t>
      </w:r>
      <w:r w:rsidR="004B12DB" w:rsidRPr="006B3FA8">
        <w:rPr>
          <w:sz w:val="28"/>
          <w:szCs w:val="28"/>
          <w:lang w:val="ru-RU"/>
        </w:rPr>
        <w:t xml:space="preserve"> движимого и недвижимого имущества </w:t>
      </w:r>
      <w:r w:rsidR="000F1FFC" w:rsidRPr="000F1FFC">
        <w:rPr>
          <w:sz w:val="28"/>
          <w:szCs w:val="28"/>
          <w:lang w:val="ru-RU"/>
        </w:rPr>
        <w:t>ниже рыночной цены</w:t>
      </w:r>
      <w:r w:rsidR="004B12DB" w:rsidRPr="006B3FA8">
        <w:rPr>
          <w:sz w:val="28"/>
          <w:szCs w:val="28"/>
          <w:lang w:val="ru-RU"/>
        </w:rPr>
        <w:t>.</w:t>
      </w:r>
    </w:p>
    <w:p w:rsidR="00C60CED" w:rsidRDefault="000F1FFC" w:rsidP="00DF0595">
      <w:pPr>
        <w:widowControl/>
        <w:suppressAutoHyphens w:val="0"/>
        <w:ind w:firstLine="720"/>
        <w:jc w:val="both"/>
        <w:rPr>
          <w:rFonts w:eastAsia="Times New Roman"/>
          <w:color w:val="000000"/>
          <w:sz w:val="28"/>
          <w:szCs w:val="28"/>
          <w:lang w:eastAsia="ar-SA"/>
        </w:rPr>
      </w:pPr>
      <w:r w:rsidRPr="000F1FFC">
        <w:rPr>
          <w:rFonts w:eastAsia="Times New Roman"/>
          <w:color w:val="000000"/>
          <w:sz w:val="28"/>
          <w:szCs w:val="28"/>
          <w:lang w:eastAsia="ar-SA"/>
        </w:rPr>
        <w:t xml:space="preserve">Не является государственной помощью общая мера. Общими мерами являются меры, которые предоставляются  </w:t>
      </w:r>
      <w:r w:rsidR="00AF78C2" w:rsidRPr="00AF78C2">
        <w:rPr>
          <w:rFonts w:eastAsia="Times New Roman"/>
          <w:color w:val="000000"/>
          <w:sz w:val="28"/>
          <w:szCs w:val="28"/>
          <w:lang w:eastAsia="ar-SA"/>
        </w:rPr>
        <w:t xml:space="preserve">без различий </w:t>
      </w:r>
      <w:r w:rsidR="002F0CE8">
        <w:rPr>
          <w:rFonts w:eastAsia="Times New Roman"/>
          <w:color w:val="000000"/>
          <w:sz w:val="28"/>
          <w:szCs w:val="28"/>
          <w:lang w:eastAsia="ar-SA"/>
        </w:rPr>
        <w:t xml:space="preserve">во </w:t>
      </w:r>
      <w:r w:rsidR="00AF78C2" w:rsidRPr="00AF78C2">
        <w:rPr>
          <w:rFonts w:eastAsia="Times New Roman"/>
          <w:color w:val="000000"/>
          <w:sz w:val="28"/>
          <w:szCs w:val="28"/>
          <w:lang w:eastAsia="ar-SA"/>
        </w:rPr>
        <w:t>всех сектор</w:t>
      </w:r>
      <w:r w:rsidR="002F0CE8">
        <w:rPr>
          <w:rFonts w:eastAsia="Times New Roman"/>
          <w:color w:val="000000"/>
          <w:sz w:val="28"/>
          <w:szCs w:val="28"/>
          <w:lang w:eastAsia="ar-SA"/>
        </w:rPr>
        <w:t>ах</w:t>
      </w:r>
      <w:r w:rsidR="00AF78C2" w:rsidRPr="00AF78C2">
        <w:rPr>
          <w:rFonts w:eastAsia="Times New Roman"/>
          <w:color w:val="000000"/>
          <w:sz w:val="28"/>
          <w:szCs w:val="28"/>
          <w:lang w:eastAsia="ar-SA"/>
        </w:rPr>
        <w:t xml:space="preserve"> национальной экономики;  </w:t>
      </w:r>
    </w:p>
    <w:p w:rsidR="007D75AB" w:rsidRDefault="00975FCC" w:rsidP="00716078">
      <w:pPr>
        <w:widowControl/>
        <w:suppressAutoHyphens w:val="0"/>
        <w:ind w:firstLine="720"/>
        <w:jc w:val="both"/>
        <w:rPr>
          <w:rFonts w:cs="Tahoma"/>
          <w:sz w:val="28"/>
          <w:szCs w:val="28"/>
        </w:rPr>
      </w:pPr>
      <w:r w:rsidRPr="00975FCC">
        <w:rPr>
          <w:rFonts w:cs="Tahoma"/>
          <w:iCs/>
          <w:sz w:val="28"/>
          <w:szCs w:val="28"/>
        </w:rPr>
        <w:t>2)</w:t>
      </w:r>
      <w:r>
        <w:rPr>
          <w:rFonts w:cs="Tahoma"/>
          <w:i/>
          <w:sz w:val="28"/>
          <w:szCs w:val="28"/>
        </w:rPr>
        <w:t xml:space="preserve"> </w:t>
      </w:r>
      <w:r w:rsidR="00AF78C2" w:rsidRPr="002F0CE8">
        <w:rPr>
          <w:rFonts w:cs="Tahoma"/>
          <w:i/>
          <w:sz w:val="28"/>
          <w:szCs w:val="28"/>
        </w:rPr>
        <w:t xml:space="preserve"> </w:t>
      </w:r>
      <w:r w:rsidR="002F0CE8" w:rsidRPr="002F0CE8">
        <w:rPr>
          <w:rFonts w:cs="Tahoma"/>
          <w:i/>
          <w:sz w:val="28"/>
          <w:szCs w:val="28"/>
        </w:rPr>
        <w:t>д</w:t>
      </w:r>
      <w:r w:rsidR="00AF78C2" w:rsidRPr="00AF78C2">
        <w:rPr>
          <w:rFonts w:cs="Tahoma"/>
          <w:i/>
          <w:sz w:val="28"/>
          <w:szCs w:val="28"/>
        </w:rPr>
        <w:t>ействующая помощь</w:t>
      </w:r>
      <w:r w:rsidR="00AF78C2" w:rsidRPr="00AF78C2">
        <w:rPr>
          <w:rFonts w:cs="Tahoma"/>
          <w:sz w:val="28"/>
          <w:szCs w:val="28"/>
        </w:rPr>
        <w:t xml:space="preserve"> </w:t>
      </w:r>
      <w:r w:rsidR="00EA25CE">
        <w:rPr>
          <w:sz w:val="28"/>
          <w:szCs w:val="28"/>
        </w:rPr>
        <w:t>–</w:t>
      </w:r>
      <w:r w:rsidR="00AF78C2" w:rsidRPr="00AF78C2">
        <w:rPr>
          <w:rFonts w:cs="Tahoma"/>
          <w:sz w:val="28"/>
          <w:szCs w:val="28"/>
        </w:rPr>
        <w:t xml:space="preserve"> </w:t>
      </w:r>
      <w:r w:rsidR="007D75AB" w:rsidRPr="007D75AB">
        <w:rPr>
          <w:rFonts w:cs="Tahoma"/>
          <w:sz w:val="28"/>
          <w:szCs w:val="28"/>
        </w:rPr>
        <w:t xml:space="preserve">государственная помощь, а также схемы помощи и индивидуальная помощь, соответствующие одному из  следующих условий: </w:t>
      </w:r>
    </w:p>
    <w:p w:rsidR="00AF78C2" w:rsidRPr="00AF78C2" w:rsidRDefault="00AF78C2" w:rsidP="00DF0595">
      <w:pPr>
        <w:widowControl/>
        <w:suppressAutoHyphens w:val="0"/>
        <w:ind w:firstLine="720"/>
        <w:jc w:val="both"/>
        <w:rPr>
          <w:rFonts w:cs="Tahoma"/>
          <w:sz w:val="28"/>
          <w:szCs w:val="28"/>
        </w:rPr>
      </w:pPr>
      <w:r w:rsidRPr="00AF78C2">
        <w:rPr>
          <w:rFonts w:cs="Tahoma"/>
          <w:sz w:val="28"/>
          <w:szCs w:val="28"/>
        </w:rPr>
        <w:t>а) действовала до вступления в силу настоящего закона;</w:t>
      </w:r>
    </w:p>
    <w:p w:rsidR="00AF78C2" w:rsidRPr="00AF78C2" w:rsidRDefault="0051651F" w:rsidP="00DF0595">
      <w:pPr>
        <w:widowControl/>
        <w:suppressAutoHyphens w:val="0"/>
        <w:ind w:firstLine="72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  <w:lang w:val="en-US"/>
        </w:rPr>
        <w:t>b</w:t>
      </w:r>
      <w:r w:rsidR="00AF78C2" w:rsidRPr="00AF78C2">
        <w:rPr>
          <w:rFonts w:cs="Tahoma"/>
          <w:sz w:val="28"/>
          <w:szCs w:val="28"/>
        </w:rPr>
        <w:t>) разрешена Агентством;</w:t>
      </w:r>
    </w:p>
    <w:p w:rsidR="007D75AB" w:rsidRDefault="0051651F" w:rsidP="00DF0595">
      <w:pPr>
        <w:widowControl/>
        <w:suppressAutoHyphens w:val="0"/>
        <w:ind w:firstLine="720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  <w:lang w:val="en-US"/>
        </w:rPr>
        <w:t>c</w:t>
      </w:r>
      <w:r w:rsidR="00AF78C2" w:rsidRPr="00AF78C2">
        <w:rPr>
          <w:rFonts w:cs="Tahoma"/>
          <w:sz w:val="28"/>
          <w:szCs w:val="28"/>
        </w:rPr>
        <w:t xml:space="preserve">) </w:t>
      </w:r>
      <w:r w:rsidR="007D75AB" w:rsidRPr="007D75AB">
        <w:rPr>
          <w:rFonts w:cs="Tahoma"/>
          <w:sz w:val="28"/>
          <w:szCs w:val="28"/>
        </w:rPr>
        <w:t xml:space="preserve">Агентством не принято в отношении нее в срок, установленный настоящим законом, одно из решений, предусмотренных в настоящем законе; </w:t>
      </w:r>
    </w:p>
    <w:p w:rsidR="00AF78C2" w:rsidRDefault="0051651F" w:rsidP="00AF78C2">
      <w:pPr>
        <w:widowControl/>
        <w:suppressAutoHyphens w:val="0"/>
        <w:ind w:firstLine="709"/>
        <w:jc w:val="both"/>
        <w:rPr>
          <w:rFonts w:cs="Tahoma"/>
          <w:sz w:val="28"/>
          <w:szCs w:val="28"/>
          <w:lang w:val="en-US"/>
        </w:rPr>
      </w:pPr>
      <w:r>
        <w:rPr>
          <w:rFonts w:cs="Tahoma"/>
          <w:sz w:val="28"/>
          <w:szCs w:val="28"/>
          <w:lang w:val="en-US"/>
        </w:rPr>
        <w:t>d</w:t>
      </w:r>
      <w:r w:rsidR="00AF78C2" w:rsidRPr="00AF78C2">
        <w:rPr>
          <w:rFonts w:cs="Tahoma"/>
          <w:sz w:val="28"/>
          <w:szCs w:val="28"/>
        </w:rPr>
        <w:t xml:space="preserve">) </w:t>
      </w:r>
      <w:r w:rsidR="0021477B" w:rsidRPr="0021477B">
        <w:rPr>
          <w:rFonts w:cs="Tahoma"/>
          <w:sz w:val="28"/>
          <w:szCs w:val="28"/>
        </w:rPr>
        <w:t>на момент введения в действие данная мера не представляла  собой помощь и стала помощью впоследствии, благодаря эволюции рынка, и оста</w:t>
      </w:r>
      <w:r w:rsidR="00975FCC">
        <w:rPr>
          <w:rFonts w:cs="Tahoma"/>
          <w:sz w:val="28"/>
          <w:szCs w:val="28"/>
        </w:rPr>
        <w:t>ва</w:t>
      </w:r>
      <w:r w:rsidR="0021477B" w:rsidRPr="0021477B">
        <w:rPr>
          <w:rFonts w:cs="Tahoma"/>
          <w:sz w:val="28"/>
          <w:szCs w:val="28"/>
        </w:rPr>
        <w:t>лась без изменений;</w:t>
      </w:r>
    </w:p>
    <w:p w:rsidR="00765368" w:rsidRPr="00765368" w:rsidRDefault="00765368" w:rsidP="00AF78C2">
      <w:pPr>
        <w:widowControl/>
        <w:suppressAutoHyphens w:val="0"/>
        <w:ind w:firstLine="709"/>
        <w:jc w:val="both"/>
        <w:rPr>
          <w:rFonts w:cs="Tahoma"/>
          <w:sz w:val="28"/>
          <w:szCs w:val="28"/>
          <w:lang w:val="en-US"/>
        </w:rPr>
      </w:pPr>
    </w:p>
    <w:p w:rsidR="0021477B" w:rsidRDefault="0051651F" w:rsidP="007B762B">
      <w:pPr>
        <w:widowControl/>
        <w:suppressAutoHyphens w:val="0"/>
        <w:ind w:firstLine="709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  <w:lang w:val="en-US"/>
        </w:rPr>
        <w:lastRenderedPageBreak/>
        <w:t>e</w:t>
      </w:r>
      <w:r w:rsidR="00AF78C2" w:rsidRPr="00AF78C2">
        <w:rPr>
          <w:rFonts w:cs="Tahoma"/>
          <w:sz w:val="28"/>
          <w:szCs w:val="28"/>
        </w:rPr>
        <w:t xml:space="preserve">) </w:t>
      </w:r>
      <w:r w:rsidR="0021477B" w:rsidRPr="0021477B">
        <w:rPr>
          <w:rFonts w:cs="Tahoma"/>
          <w:sz w:val="28"/>
          <w:szCs w:val="28"/>
        </w:rPr>
        <w:t>любая помощь, для которой истек срок давности;</w:t>
      </w:r>
    </w:p>
    <w:p w:rsidR="006D4566" w:rsidRPr="006D4566" w:rsidRDefault="002F0CE8" w:rsidP="0039005C">
      <w:pPr>
        <w:widowControl/>
        <w:suppressAutoHyphens w:val="0"/>
        <w:ind w:firstLine="709"/>
        <w:jc w:val="both"/>
        <w:rPr>
          <w:sz w:val="28"/>
          <w:szCs w:val="28"/>
        </w:rPr>
      </w:pPr>
      <w:r>
        <w:rPr>
          <w:rFonts w:cs="Tahoma"/>
          <w:iCs/>
          <w:sz w:val="28"/>
          <w:szCs w:val="28"/>
        </w:rPr>
        <w:t>3</w:t>
      </w:r>
      <w:r w:rsidR="00D84E92" w:rsidRPr="00D84E92">
        <w:rPr>
          <w:rFonts w:cs="Tahoma"/>
          <w:iCs/>
          <w:sz w:val="28"/>
          <w:szCs w:val="28"/>
        </w:rPr>
        <w:t>)</w:t>
      </w:r>
      <w:r w:rsidR="00D84E92">
        <w:rPr>
          <w:rFonts w:cs="Tahoma"/>
          <w:iCs/>
          <w:sz w:val="28"/>
          <w:szCs w:val="28"/>
        </w:rPr>
        <w:t xml:space="preserve"> </w:t>
      </w:r>
      <w:r w:rsidR="00DF0595" w:rsidRPr="00DF0595">
        <w:rPr>
          <w:rFonts w:cs="Tahoma"/>
          <w:i/>
          <w:iCs/>
          <w:sz w:val="28"/>
          <w:szCs w:val="28"/>
        </w:rPr>
        <w:t>м</w:t>
      </w:r>
      <w:r w:rsidR="00D84E92" w:rsidRPr="006D4566">
        <w:rPr>
          <w:i/>
          <w:sz w:val="28"/>
          <w:szCs w:val="28"/>
        </w:rPr>
        <w:t>инимальная помощь</w:t>
      </w:r>
      <w:r w:rsidR="00D84E92" w:rsidRPr="006D4566">
        <w:rPr>
          <w:sz w:val="28"/>
          <w:szCs w:val="28"/>
        </w:rPr>
        <w:t xml:space="preserve"> </w:t>
      </w:r>
      <w:r w:rsidR="00DF0595">
        <w:rPr>
          <w:sz w:val="28"/>
          <w:szCs w:val="28"/>
        </w:rPr>
        <w:t>–</w:t>
      </w:r>
      <w:r w:rsidR="00D84E92" w:rsidRPr="006D4566">
        <w:rPr>
          <w:sz w:val="28"/>
          <w:szCs w:val="28"/>
        </w:rPr>
        <w:t xml:space="preserve">  помощь</w:t>
      </w:r>
      <w:r w:rsidR="00975FCC">
        <w:rPr>
          <w:sz w:val="28"/>
          <w:szCs w:val="28"/>
        </w:rPr>
        <w:t xml:space="preserve">, </w:t>
      </w:r>
      <w:r w:rsidR="000D6372">
        <w:rPr>
          <w:sz w:val="28"/>
          <w:szCs w:val="28"/>
        </w:rPr>
        <w:t xml:space="preserve">не </w:t>
      </w:r>
      <w:r w:rsidR="00975FCC">
        <w:rPr>
          <w:sz w:val="28"/>
          <w:szCs w:val="28"/>
        </w:rPr>
        <w:t>превы</w:t>
      </w:r>
      <w:r w:rsidR="0039005C">
        <w:rPr>
          <w:sz w:val="28"/>
          <w:szCs w:val="28"/>
        </w:rPr>
        <w:t>шающ</w:t>
      </w:r>
      <w:r w:rsidR="000D6372">
        <w:rPr>
          <w:sz w:val="28"/>
          <w:szCs w:val="28"/>
        </w:rPr>
        <w:t>ая</w:t>
      </w:r>
      <w:r w:rsidR="0039005C">
        <w:rPr>
          <w:sz w:val="28"/>
          <w:szCs w:val="28"/>
        </w:rPr>
        <w:t xml:space="preserve"> </w:t>
      </w:r>
      <w:r w:rsidR="00975FCC">
        <w:rPr>
          <w:sz w:val="28"/>
          <w:szCs w:val="28"/>
        </w:rPr>
        <w:t>уровня</w:t>
      </w:r>
      <w:r>
        <w:rPr>
          <w:sz w:val="28"/>
          <w:szCs w:val="28"/>
        </w:rPr>
        <w:t>,</w:t>
      </w:r>
      <w:r w:rsidR="00D84E92" w:rsidRPr="006D4566">
        <w:rPr>
          <w:sz w:val="28"/>
          <w:szCs w:val="28"/>
        </w:rPr>
        <w:t xml:space="preserve"> эквивалент</w:t>
      </w:r>
      <w:r>
        <w:rPr>
          <w:sz w:val="28"/>
          <w:szCs w:val="28"/>
        </w:rPr>
        <w:t xml:space="preserve">ного </w:t>
      </w:r>
      <w:r w:rsidR="006F7A1C">
        <w:rPr>
          <w:sz w:val="28"/>
          <w:szCs w:val="28"/>
        </w:rPr>
        <w:t>3.000.000 леев</w:t>
      </w:r>
      <w:r w:rsidR="00D84E92" w:rsidRPr="006D4566">
        <w:rPr>
          <w:sz w:val="28"/>
          <w:szCs w:val="28"/>
        </w:rPr>
        <w:t xml:space="preserve"> на предприятие, кроме предприятий транспортной сферы, где он является эквивалент</w:t>
      </w:r>
      <w:r>
        <w:rPr>
          <w:sz w:val="28"/>
          <w:szCs w:val="28"/>
        </w:rPr>
        <w:t>ным</w:t>
      </w:r>
      <w:r w:rsidR="00D84E92" w:rsidRPr="006D4566">
        <w:rPr>
          <w:sz w:val="28"/>
          <w:szCs w:val="28"/>
        </w:rPr>
        <w:t xml:space="preserve"> 1</w:t>
      </w:r>
      <w:r w:rsidR="006F7A1C">
        <w:rPr>
          <w:sz w:val="28"/>
          <w:szCs w:val="28"/>
        </w:rPr>
        <w:t>.500 000</w:t>
      </w:r>
      <w:r w:rsidR="00D84E92" w:rsidRPr="006D4566">
        <w:rPr>
          <w:sz w:val="28"/>
          <w:szCs w:val="28"/>
        </w:rPr>
        <w:t xml:space="preserve"> </w:t>
      </w:r>
      <w:r w:rsidR="006F7A1C">
        <w:rPr>
          <w:sz w:val="28"/>
          <w:szCs w:val="28"/>
        </w:rPr>
        <w:t>леев</w:t>
      </w:r>
      <w:r w:rsidR="00D84E92" w:rsidRPr="006D4566">
        <w:rPr>
          <w:sz w:val="28"/>
          <w:szCs w:val="28"/>
        </w:rPr>
        <w:t xml:space="preserve">, </w:t>
      </w:r>
      <w:r w:rsidR="00A665F2" w:rsidRPr="006D4566">
        <w:rPr>
          <w:sz w:val="28"/>
          <w:szCs w:val="28"/>
        </w:rPr>
        <w:t xml:space="preserve">предоставленная тому же бенефициару </w:t>
      </w:r>
      <w:r>
        <w:rPr>
          <w:sz w:val="28"/>
          <w:szCs w:val="28"/>
        </w:rPr>
        <w:t>на</w:t>
      </w:r>
      <w:r w:rsidR="00A665F2" w:rsidRPr="006D4566">
        <w:rPr>
          <w:sz w:val="28"/>
          <w:szCs w:val="28"/>
        </w:rPr>
        <w:t xml:space="preserve"> период не более трех последовательных лет, независимо от формы и намеченной задачи, при условии, что </w:t>
      </w:r>
      <w:r>
        <w:rPr>
          <w:sz w:val="28"/>
          <w:szCs w:val="28"/>
        </w:rPr>
        <w:t xml:space="preserve">она </w:t>
      </w:r>
      <w:r w:rsidR="00A665F2" w:rsidRPr="006D4566">
        <w:rPr>
          <w:sz w:val="28"/>
          <w:szCs w:val="28"/>
        </w:rPr>
        <w:t xml:space="preserve">не связана с деятельностью по экспорту; </w:t>
      </w:r>
    </w:p>
    <w:p w:rsidR="00A45A11" w:rsidRPr="00094357" w:rsidRDefault="002F0CE8" w:rsidP="00EA25CE">
      <w:pPr>
        <w:widowControl/>
        <w:suppressAutoHyphens w:val="0"/>
        <w:ind w:firstLine="709"/>
        <w:jc w:val="both"/>
        <w:rPr>
          <w:rFonts w:cs="Tahoma"/>
          <w:sz w:val="28"/>
          <w:szCs w:val="28"/>
        </w:rPr>
      </w:pPr>
      <w:r>
        <w:rPr>
          <w:rFonts w:cs="Tahoma"/>
          <w:iCs/>
          <w:sz w:val="28"/>
          <w:szCs w:val="28"/>
        </w:rPr>
        <w:t>4</w:t>
      </w:r>
      <w:r w:rsidR="00A0054E">
        <w:rPr>
          <w:rFonts w:cs="Tahoma"/>
          <w:iCs/>
          <w:sz w:val="28"/>
          <w:szCs w:val="28"/>
        </w:rPr>
        <w:t xml:space="preserve">) </w:t>
      </w:r>
      <w:r w:rsidR="00DF0595" w:rsidRPr="00DF0595">
        <w:rPr>
          <w:rFonts w:cs="Tahoma"/>
          <w:i/>
          <w:iCs/>
          <w:sz w:val="28"/>
          <w:szCs w:val="28"/>
        </w:rPr>
        <w:t>з</w:t>
      </w:r>
      <w:r w:rsidR="00A45A11" w:rsidRPr="00DF0595">
        <w:rPr>
          <w:rFonts w:cs="Tahoma"/>
          <w:i/>
          <w:iCs/>
          <w:sz w:val="28"/>
          <w:szCs w:val="28"/>
        </w:rPr>
        <w:t>а</w:t>
      </w:r>
      <w:r w:rsidR="00A45A11" w:rsidRPr="00094357">
        <w:rPr>
          <w:rFonts w:cs="Tahoma"/>
          <w:i/>
          <w:iCs/>
          <w:sz w:val="28"/>
          <w:szCs w:val="28"/>
        </w:rPr>
        <w:t>прещенная помощь</w:t>
      </w:r>
      <w:r w:rsidR="00A45A11" w:rsidRPr="00094357">
        <w:rPr>
          <w:rFonts w:cs="Tahoma"/>
          <w:sz w:val="28"/>
          <w:szCs w:val="28"/>
        </w:rPr>
        <w:t xml:space="preserve"> </w:t>
      </w:r>
      <w:r w:rsidR="00EA25CE">
        <w:rPr>
          <w:sz w:val="28"/>
          <w:szCs w:val="28"/>
        </w:rPr>
        <w:t>–</w:t>
      </w:r>
      <w:r w:rsidR="00A0054E">
        <w:rPr>
          <w:rFonts w:cs="Tahoma"/>
          <w:sz w:val="28"/>
          <w:szCs w:val="28"/>
        </w:rPr>
        <w:t xml:space="preserve"> любая государственная помощь</w:t>
      </w:r>
      <w:r w:rsidR="00A45A11" w:rsidRPr="00094357">
        <w:rPr>
          <w:rFonts w:cs="Tahoma"/>
          <w:sz w:val="28"/>
          <w:szCs w:val="28"/>
        </w:rPr>
        <w:t xml:space="preserve">, которая была предоставлена без </w:t>
      </w:r>
      <w:r w:rsidR="00D45C08">
        <w:rPr>
          <w:rFonts w:cs="Tahoma"/>
          <w:sz w:val="28"/>
          <w:szCs w:val="28"/>
        </w:rPr>
        <w:t xml:space="preserve">разрешения </w:t>
      </w:r>
      <w:r w:rsidR="00A45A11" w:rsidRPr="00094357">
        <w:rPr>
          <w:rFonts w:cs="Tahoma"/>
          <w:sz w:val="28"/>
          <w:szCs w:val="28"/>
        </w:rPr>
        <w:t>Агентства или была предоставлена после уведомления, но</w:t>
      </w:r>
      <w:r w:rsidR="00EB10DA" w:rsidRPr="00094357">
        <w:rPr>
          <w:rFonts w:cs="Tahoma"/>
          <w:sz w:val="28"/>
          <w:szCs w:val="28"/>
        </w:rPr>
        <w:t xml:space="preserve"> до принятия Агентством</w:t>
      </w:r>
      <w:r w:rsidR="00D45C08">
        <w:rPr>
          <w:rFonts w:cs="Tahoma"/>
          <w:sz w:val="28"/>
          <w:szCs w:val="28"/>
        </w:rPr>
        <w:t xml:space="preserve"> </w:t>
      </w:r>
      <w:r w:rsidR="009D07E8">
        <w:rPr>
          <w:rFonts w:cs="Tahoma"/>
          <w:sz w:val="28"/>
          <w:szCs w:val="28"/>
        </w:rPr>
        <w:t>относительно</w:t>
      </w:r>
      <w:r w:rsidR="00D45C08">
        <w:rPr>
          <w:rFonts w:cs="Tahoma"/>
          <w:sz w:val="28"/>
          <w:szCs w:val="28"/>
        </w:rPr>
        <w:t xml:space="preserve"> </w:t>
      </w:r>
      <w:r w:rsidR="00AB3B2E">
        <w:rPr>
          <w:rFonts w:cs="Tahoma"/>
          <w:sz w:val="28"/>
          <w:szCs w:val="28"/>
        </w:rPr>
        <w:t xml:space="preserve">нее </w:t>
      </w:r>
      <w:r w:rsidR="00D45C08" w:rsidRPr="00094357">
        <w:rPr>
          <w:rFonts w:cs="Tahoma"/>
          <w:sz w:val="28"/>
          <w:szCs w:val="28"/>
        </w:rPr>
        <w:t>решения</w:t>
      </w:r>
      <w:r w:rsidR="00D45C08">
        <w:rPr>
          <w:rFonts w:cs="Tahoma"/>
          <w:sz w:val="28"/>
          <w:szCs w:val="28"/>
        </w:rPr>
        <w:t xml:space="preserve"> в срок, предусмотренный законом;</w:t>
      </w:r>
      <w:r w:rsidR="00A45A11" w:rsidRPr="00094357">
        <w:rPr>
          <w:rFonts w:cs="Tahoma"/>
          <w:sz w:val="28"/>
          <w:szCs w:val="28"/>
        </w:rPr>
        <w:t xml:space="preserve"> </w:t>
      </w:r>
    </w:p>
    <w:p w:rsidR="00D71968" w:rsidRPr="00094357" w:rsidRDefault="00AB3B2E" w:rsidP="007B762B">
      <w:pPr>
        <w:widowControl/>
        <w:suppressAutoHyphens w:val="0"/>
        <w:ind w:firstLine="709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5</w:t>
      </w:r>
      <w:r w:rsidR="009E151D">
        <w:rPr>
          <w:rFonts w:cs="Tahoma"/>
          <w:sz w:val="28"/>
          <w:szCs w:val="28"/>
        </w:rPr>
        <w:t xml:space="preserve">) </w:t>
      </w:r>
      <w:r w:rsidR="00DF0595" w:rsidRPr="00DF0595">
        <w:rPr>
          <w:rFonts w:cs="Tahoma"/>
          <w:i/>
          <w:sz w:val="28"/>
          <w:szCs w:val="28"/>
        </w:rPr>
        <w:t>п</w:t>
      </w:r>
      <w:r w:rsidR="00D45C08" w:rsidRPr="00DF0595">
        <w:rPr>
          <w:rFonts w:cs="Tahoma"/>
          <w:i/>
          <w:sz w:val="28"/>
          <w:szCs w:val="28"/>
        </w:rPr>
        <w:t>р</w:t>
      </w:r>
      <w:r w:rsidR="00D45C08">
        <w:rPr>
          <w:rFonts w:cs="Tahoma"/>
          <w:i/>
          <w:sz w:val="28"/>
          <w:szCs w:val="28"/>
        </w:rPr>
        <w:t xml:space="preserve">отивозаконная </w:t>
      </w:r>
      <w:r w:rsidR="00AB6085" w:rsidRPr="00094357">
        <w:rPr>
          <w:rFonts w:cs="Tahoma"/>
          <w:i/>
          <w:sz w:val="28"/>
          <w:szCs w:val="28"/>
        </w:rPr>
        <w:t>помощь</w:t>
      </w:r>
      <w:r w:rsidR="00AB6085" w:rsidRPr="00094357">
        <w:rPr>
          <w:rFonts w:cs="Tahoma"/>
          <w:sz w:val="28"/>
          <w:szCs w:val="28"/>
        </w:rPr>
        <w:t xml:space="preserve"> </w:t>
      </w:r>
      <w:r w:rsidR="00D45C08">
        <w:rPr>
          <w:rFonts w:cs="Tahoma"/>
          <w:sz w:val="28"/>
          <w:szCs w:val="28"/>
        </w:rPr>
        <w:t>–</w:t>
      </w:r>
      <w:r w:rsidR="00AB6085" w:rsidRPr="00094357">
        <w:rPr>
          <w:rFonts w:cs="Tahoma"/>
          <w:sz w:val="28"/>
          <w:szCs w:val="28"/>
        </w:rPr>
        <w:t xml:space="preserve"> </w:t>
      </w:r>
      <w:r w:rsidR="00DC142A" w:rsidRPr="00094357">
        <w:rPr>
          <w:rFonts w:cs="Tahoma"/>
          <w:sz w:val="28"/>
          <w:szCs w:val="28"/>
        </w:rPr>
        <w:t>государственная помощь</w:t>
      </w:r>
      <w:r w:rsidR="00DD54B5" w:rsidRPr="00094357">
        <w:rPr>
          <w:rFonts w:cs="Tahoma"/>
          <w:sz w:val="28"/>
          <w:szCs w:val="28"/>
        </w:rPr>
        <w:t>,</w:t>
      </w:r>
      <w:r w:rsidR="00DC142A" w:rsidRPr="00094357">
        <w:rPr>
          <w:rFonts w:cs="Tahoma"/>
          <w:sz w:val="28"/>
          <w:szCs w:val="28"/>
        </w:rPr>
        <w:t xml:space="preserve"> предоставленная с нарушением решения Агентс</w:t>
      </w:r>
      <w:r w:rsidR="00F17673" w:rsidRPr="00094357">
        <w:rPr>
          <w:rFonts w:cs="Tahoma"/>
          <w:sz w:val="28"/>
          <w:szCs w:val="28"/>
        </w:rPr>
        <w:t>т</w:t>
      </w:r>
      <w:r w:rsidR="00DC142A" w:rsidRPr="00094357">
        <w:rPr>
          <w:rFonts w:cs="Tahoma"/>
          <w:sz w:val="28"/>
          <w:szCs w:val="28"/>
        </w:rPr>
        <w:t>ва;</w:t>
      </w:r>
      <w:r w:rsidR="00D71968" w:rsidRPr="00094357">
        <w:rPr>
          <w:rFonts w:cs="Tahoma"/>
          <w:sz w:val="28"/>
          <w:szCs w:val="28"/>
        </w:rPr>
        <w:t xml:space="preserve"> </w:t>
      </w:r>
    </w:p>
    <w:p w:rsidR="00A45A11" w:rsidRPr="00094357" w:rsidRDefault="00AB3B2E" w:rsidP="007B762B">
      <w:pPr>
        <w:widowControl/>
        <w:suppressAutoHyphens w:val="0"/>
        <w:ind w:firstLine="709"/>
        <w:jc w:val="both"/>
        <w:rPr>
          <w:rFonts w:cs="Tahoma"/>
          <w:sz w:val="28"/>
          <w:szCs w:val="28"/>
        </w:rPr>
      </w:pPr>
      <w:r>
        <w:rPr>
          <w:rFonts w:cs="Tahoma"/>
          <w:iCs/>
          <w:sz w:val="28"/>
          <w:szCs w:val="28"/>
        </w:rPr>
        <w:t>6</w:t>
      </w:r>
      <w:r w:rsidR="009E151D" w:rsidRPr="0051651F">
        <w:rPr>
          <w:rFonts w:cs="Tahoma"/>
          <w:iCs/>
          <w:sz w:val="28"/>
          <w:szCs w:val="28"/>
        </w:rPr>
        <w:t>)</w:t>
      </w:r>
      <w:r w:rsidR="009E151D" w:rsidRPr="009E151D">
        <w:rPr>
          <w:rFonts w:cs="Tahoma"/>
          <w:i/>
          <w:iCs/>
          <w:sz w:val="28"/>
          <w:szCs w:val="28"/>
        </w:rPr>
        <w:t xml:space="preserve"> </w:t>
      </w:r>
      <w:r w:rsidR="00DF0595">
        <w:rPr>
          <w:rFonts w:cs="Tahoma"/>
          <w:i/>
          <w:iCs/>
          <w:sz w:val="28"/>
          <w:szCs w:val="28"/>
        </w:rPr>
        <w:t>и</w:t>
      </w:r>
      <w:r w:rsidR="009E151D" w:rsidRPr="009E151D">
        <w:rPr>
          <w:rFonts w:cs="Tahoma"/>
          <w:i/>
          <w:iCs/>
          <w:sz w:val="28"/>
          <w:szCs w:val="28"/>
        </w:rPr>
        <w:t xml:space="preserve">ндивидуальная помощь </w:t>
      </w:r>
      <w:r w:rsidR="00AB6085" w:rsidRPr="00094357">
        <w:rPr>
          <w:rFonts w:cs="Tahoma"/>
          <w:sz w:val="28"/>
          <w:szCs w:val="28"/>
        </w:rPr>
        <w:t xml:space="preserve">– </w:t>
      </w:r>
      <w:r w:rsidR="00694D29">
        <w:rPr>
          <w:rFonts w:cs="Tahoma"/>
          <w:sz w:val="28"/>
          <w:szCs w:val="28"/>
        </w:rPr>
        <w:t xml:space="preserve">любая </w:t>
      </w:r>
      <w:r w:rsidR="00BA40C1" w:rsidRPr="00094357">
        <w:rPr>
          <w:rFonts w:cs="Tahoma"/>
          <w:sz w:val="28"/>
          <w:szCs w:val="28"/>
        </w:rPr>
        <w:t>специальная</w:t>
      </w:r>
      <w:r w:rsidR="00AB6085" w:rsidRPr="00094357">
        <w:rPr>
          <w:rFonts w:cs="Tahoma"/>
          <w:sz w:val="28"/>
          <w:szCs w:val="28"/>
        </w:rPr>
        <w:t xml:space="preserve"> </w:t>
      </w:r>
      <w:r w:rsidR="00BA40C1" w:rsidRPr="00094357">
        <w:rPr>
          <w:rFonts w:cs="Tahoma"/>
          <w:sz w:val="28"/>
          <w:szCs w:val="28"/>
        </w:rPr>
        <w:t xml:space="preserve">помощь </w:t>
      </w:r>
      <w:r w:rsidR="00AB6085" w:rsidRPr="00094357">
        <w:rPr>
          <w:rFonts w:cs="Tahoma"/>
          <w:sz w:val="28"/>
          <w:szCs w:val="28"/>
        </w:rPr>
        <w:t xml:space="preserve"> или помощь</w:t>
      </w:r>
      <w:r w:rsidR="00DD54B5" w:rsidRPr="00094357">
        <w:rPr>
          <w:rFonts w:cs="Tahoma"/>
          <w:sz w:val="28"/>
          <w:szCs w:val="28"/>
        </w:rPr>
        <w:t>,</w:t>
      </w:r>
      <w:r w:rsidR="00AB6085" w:rsidRPr="00094357">
        <w:rPr>
          <w:rFonts w:cs="Tahoma"/>
          <w:sz w:val="28"/>
          <w:szCs w:val="28"/>
        </w:rPr>
        <w:t xml:space="preserve"> предоставленная на основе</w:t>
      </w:r>
      <w:r w:rsidR="00AB6085" w:rsidRPr="00094357">
        <w:rPr>
          <w:rFonts w:cs="Tahoma"/>
          <w:i/>
          <w:iCs/>
          <w:sz w:val="28"/>
          <w:szCs w:val="28"/>
        </w:rPr>
        <w:t xml:space="preserve"> </w:t>
      </w:r>
      <w:r w:rsidR="00AB6085" w:rsidRPr="00094357">
        <w:rPr>
          <w:rFonts w:cs="Tahoma"/>
          <w:iCs/>
          <w:sz w:val="28"/>
          <w:szCs w:val="28"/>
        </w:rPr>
        <w:t>схемы государственной помощи</w:t>
      </w:r>
      <w:r w:rsidR="00694D29">
        <w:rPr>
          <w:rFonts w:cs="Tahoma"/>
          <w:iCs/>
          <w:sz w:val="28"/>
          <w:szCs w:val="28"/>
        </w:rPr>
        <w:t xml:space="preserve">, </w:t>
      </w:r>
      <w:r>
        <w:rPr>
          <w:rFonts w:cs="Tahoma"/>
          <w:iCs/>
          <w:sz w:val="28"/>
          <w:szCs w:val="28"/>
        </w:rPr>
        <w:t xml:space="preserve">о </w:t>
      </w:r>
      <w:r w:rsidR="00694D29">
        <w:rPr>
          <w:rFonts w:cs="Tahoma"/>
          <w:iCs/>
          <w:sz w:val="28"/>
          <w:szCs w:val="28"/>
        </w:rPr>
        <w:t>котор</w:t>
      </w:r>
      <w:r>
        <w:rPr>
          <w:rFonts w:cs="Tahoma"/>
          <w:iCs/>
          <w:sz w:val="28"/>
          <w:szCs w:val="28"/>
        </w:rPr>
        <w:t>ой</w:t>
      </w:r>
      <w:r w:rsidR="00694D29">
        <w:rPr>
          <w:rFonts w:cs="Tahoma"/>
          <w:iCs/>
          <w:sz w:val="28"/>
          <w:szCs w:val="28"/>
        </w:rPr>
        <w:t xml:space="preserve"> необходимо уведомлять</w:t>
      </w:r>
      <w:r w:rsidR="00694D29" w:rsidRPr="00694D29">
        <w:rPr>
          <w:rFonts w:cs="Tahoma"/>
          <w:iCs/>
          <w:sz w:val="28"/>
          <w:szCs w:val="28"/>
        </w:rPr>
        <w:t xml:space="preserve"> </w:t>
      </w:r>
      <w:r w:rsidR="00203DEA">
        <w:rPr>
          <w:rFonts w:cs="Tahoma"/>
          <w:iCs/>
          <w:sz w:val="28"/>
          <w:szCs w:val="28"/>
        </w:rPr>
        <w:t xml:space="preserve">в </w:t>
      </w:r>
      <w:r w:rsidR="00694D29" w:rsidRPr="00094357">
        <w:rPr>
          <w:rFonts w:cs="Tahoma"/>
          <w:iCs/>
          <w:sz w:val="28"/>
          <w:szCs w:val="28"/>
        </w:rPr>
        <w:t>индивидуально</w:t>
      </w:r>
      <w:r w:rsidR="00203DEA">
        <w:rPr>
          <w:rFonts w:cs="Tahoma"/>
          <w:iCs/>
          <w:sz w:val="28"/>
          <w:szCs w:val="28"/>
        </w:rPr>
        <w:t>м порядке</w:t>
      </w:r>
      <w:r w:rsidR="00694D29">
        <w:rPr>
          <w:rFonts w:cs="Tahoma"/>
          <w:iCs/>
          <w:sz w:val="28"/>
          <w:szCs w:val="28"/>
        </w:rPr>
        <w:t>;</w:t>
      </w:r>
    </w:p>
    <w:p w:rsidR="00AB6085" w:rsidRPr="00094357" w:rsidRDefault="00AB3B2E" w:rsidP="007B762B">
      <w:pPr>
        <w:widowControl/>
        <w:suppressAutoHyphens w:val="0"/>
        <w:ind w:firstLine="709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7</w:t>
      </w:r>
      <w:r w:rsidR="006A7D88" w:rsidRPr="0051651F">
        <w:rPr>
          <w:rFonts w:cs="Tahoma"/>
          <w:sz w:val="28"/>
          <w:szCs w:val="28"/>
        </w:rPr>
        <w:t>)</w:t>
      </w:r>
      <w:r w:rsidR="00DF0595">
        <w:rPr>
          <w:rFonts w:cs="Tahoma"/>
          <w:i/>
          <w:sz w:val="28"/>
          <w:szCs w:val="28"/>
        </w:rPr>
        <w:t xml:space="preserve"> с</w:t>
      </w:r>
      <w:r w:rsidR="006A7D88" w:rsidRPr="006A7D88">
        <w:rPr>
          <w:rFonts w:cs="Tahoma"/>
          <w:i/>
          <w:sz w:val="28"/>
          <w:szCs w:val="28"/>
        </w:rPr>
        <w:t xml:space="preserve">пециальная помощь </w:t>
      </w:r>
      <w:r w:rsidR="00AB6085" w:rsidRPr="00094357">
        <w:rPr>
          <w:rFonts w:cs="Tahoma"/>
          <w:i/>
          <w:sz w:val="28"/>
          <w:szCs w:val="28"/>
        </w:rPr>
        <w:t xml:space="preserve">– </w:t>
      </w:r>
      <w:r w:rsidR="00AB6085" w:rsidRPr="00094357">
        <w:rPr>
          <w:rFonts w:cs="Tahoma"/>
          <w:sz w:val="28"/>
          <w:szCs w:val="28"/>
        </w:rPr>
        <w:t xml:space="preserve"> индивидуальн</w:t>
      </w:r>
      <w:r w:rsidR="00694D29">
        <w:rPr>
          <w:rFonts w:cs="Tahoma"/>
          <w:sz w:val="28"/>
          <w:szCs w:val="28"/>
        </w:rPr>
        <w:t>ая</w:t>
      </w:r>
      <w:r w:rsidR="00AB6085" w:rsidRPr="00094357">
        <w:rPr>
          <w:rFonts w:cs="Tahoma"/>
          <w:sz w:val="28"/>
          <w:szCs w:val="28"/>
        </w:rPr>
        <w:t xml:space="preserve"> помощ</w:t>
      </w:r>
      <w:r w:rsidR="00694D29">
        <w:rPr>
          <w:rFonts w:cs="Tahoma"/>
          <w:sz w:val="28"/>
          <w:szCs w:val="28"/>
        </w:rPr>
        <w:t>ь</w:t>
      </w:r>
      <w:r w:rsidR="00DD54B5" w:rsidRPr="00094357">
        <w:rPr>
          <w:rFonts w:cs="Tahoma"/>
          <w:sz w:val="28"/>
          <w:szCs w:val="28"/>
        </w:rPr>
        <w:t>,</w:t>
      </w:r>
      <w:r w:rsidR="00AB6085" w:rsidRPr="00094357">
        <w:rPr>
          <w:rFonts w:cs="Tahoma"/>
          <w:sz w:val="28"/>
          <w:szCs w:val="28"/>
        </w:rPr>
        <w:t xml:space="preserve"> предоставление которой</w:t>
      </w:r>
      <w:r w:rsidR="00C815EC" w:rsidRPr="00094357">
        <w:rPr>
          <w:rFonts w:cs="Tahoma"/>
          <w:sz w:val="28"/>
          <w:szCs w:val="28"/>
        </w:rPr>
        <w:t xml:space="preserve"> не основ</w:t>
      </w:r>
      <w:r w:rsidR="00694D29">
        <w:rPr>
          <w:rFonts w:cs="Tahoma"/>
          <w:sz w:val="28"/>
          <w:szCs w:val="28"/>
        </w:rPr>
        <w:t xml:space="preserve">ано </w:t>
      </w:r>
      <w:r w:rsidR="00C815EC" w:rsidRPr="00094357">
        <w:rPr>
          <w:rFonts w:cs="Tahoma"/>
          <w:sz w:val="28"/>
          <w:szCs w:val="28"/>
        </w:rPr>
        <w:t>на</w:t>
      </w:r>
      <w:r w:rsidR="00AB6085" w:rsidRPr="00094357">
        <w:rPr>
          <w:rFonts w:cs="Tahoma"/>
          <w:sz w:val="28"/>
          <w:szCs w:val="28"/>
        </w:rPr>
        <w:t xml:space="preserve"> схем</w:t>
      </w:r>
      <w:r w:rsidR="00BA40C1" w:rsidRPr="00094357">
        <w:rPr>
          <w:rFonts w:cs="Tahoma"/>
          <w:sz w:val="28"/>
          <w:szCs w:val="28"/>
        </w:rPr>
        <w:t>е</w:t>
      </w:r>
      <w:r w:rsidR="00AB6085" w:rsidRPr="00094357">
        <w:rPr>
          <w:rFonts w:cs="Tahoma"/>
          <w:sz w:val="28"/>
          <w:szCs w:val="28"/>
        </w:rPr>
        <w:t xml:space="preserve">  помощи;  </w:t>
      </w:r>
    </w:p>
    <w:p w:rsidR="00A45A11" w:rsidRPr="00094357" w:rsidRDefault="00AB3B2E" w:rsidP="007B762B">
      <w:pPr>
        <w:widowControl/>
        <w:suppressAutoHyphens w:val="0"/>
        <w:ind w:firstLine="709"/>
        <w:jc w:val="both"/>
        <w:rPr>
          <w:rFonts w:cs="Tahoma"/>
          <w:sz w:val="28"/>
          <w:szCs w:val="28"/>
        </w:rPr>
      </w:pPr>
      <w:r>
        <w:rPr>
          <w:rFonts w:cs="Tahoma"/>
          <w:iCs/>
          <w:sz w:val="28"/>
          <w:szCs w:val="28"/>
        </w:rPr>
        <w:t>8</w:t>
      </w:r>
      <w:r w:rsidR="00BE1D1B" w:rsidRPr="0051651F">
        <w:rPr>
          <w:rFonts w:cs="Tahoma"/>
          <w:iCs/>
          <w:sz w:val="28"/>
          <w:szCs w:val="28"/>
        </w:rPr>
        <w:t>)</w:t>
      </w:r>
      <w:r w:rsidR="00BE1D1B" w:rsidRPr="00BE1D1B">
        <w:rPr>
          <w:rFonts w:cs="Tahoma"/>
          <w:i/>
          <w:iCs/>
          <w:sz w:val="28"/>
          <w:szCs w:val="28"/>
        </w:rPr>
        <w:t xml:space="preserve"> </w:t>
      </w:r>
      <w:r w:rsidR="00DF0595">
        <w:rPr>
          <w:rFonts w:cs="Tahoma"/>
          <w:i/>
          <w:iCs/>
          <w:sz w:val="28"/>
          <w:szCs w:val="28"/>
        </w:rPr>
        <w:t>схе</w:t>
      </w:r>
      <w:r w:rsidR="00BE1D1B" w:rsidRPr="00BE1D1B">
        <w:rPr>
          <w:rFonts w:cs="Tahoma"/>
          <w:i/>
          <w:iCs/>
          <w:sz w:val="28"/>
          <w:szCs w:val="28"/>
        </w:rPr>
        <w:t xml:space="preserve">ма государственной помощи </w:t>
      </w:r>
      <w:r w:rsidR="00694D29">
        <w:rPr>
          <w:rFonts w:cs="Tahoma"/>
          <w:sz w:val="28"/>
          <w:szCs w:val="28"/>
        </w:rPr>
        <w:t xml:space="preserve">– любой акт, </w:t>
      </w:r>
      <w:r w:rsidR="00A45A11" w:rsidRPr="00094357">
        <w:rPr>
          <w:rFonts w:cs="Tahoma"/>
          <w:sz w:val="28"/>
          <w:szCs w:val="28"/>
        </w:rPr>
        <w:t>на основании которо</w:t>
      </w:r>
      <w:r w:rsidR="00694D29">
        <w:rPr>
          <w:rFonts w:cs="Tahoma"/>
          <w:sz w:val="28"/>
          <w:szCs w:val="28"/>
        </w:rPr>
        <w:t>го</w:t>
      </w:r>
      <w:r w:rsidR="009D07E8">
        <w:rPr>
          <w:rFonts w:cs="Tahoma"/>
          <w:sz w:val="28"/>
          <w:szCs w:val="28"/>
        </w:rPr>
        <w:t>,</w:t>
      </w:r>
      <w:r w:rsidR="00A45A11" w:rsidRPr="00094357">
        <w:rPr>
          <w:rFonts w:cs="Tahoma"/>
          <w:sz w:val="28"/>
          <w:szCs w:val="28"/>
        </w:rPr>
        <w:t xml:space="preserve"> без необходим</w:t>
      </w:r>
      <w:r w:rsidR="00203DEA">
        <w:rPr>
          <w:rFonts w:cs="Tahoma"/>
          <w:sz w:val="28"/>
          <w:szCs w:val="28"/>
        </w:rPr>
        <w:t>ости в</w:t>
      </w:r>
      <w:r w:rsidR="00A45A11" w:rsidRPr="00094357">
        <w:rPr>
          <w:rFonts w:cs="Tahoma"/>
          <w:sz w:val="28"/>
          <w:szCs w:val="28"/>
        </w:rPr>
        <w:t xml:space="preserve"> дополнительных мер</w:t>
      </w:r>
      <w:r w:rsidR="00203DEA">
        <w:rPr>
          <w:rFonts w:cs="Tahoma"/>
          <w:sz w:val="28"/>
          <w:szCs w:val="28"/>
        </w:rPr>
        <w:t>ах</w:t>
      </w:r>
      <w:r w:rsidR="00A45A11" w:rsidRPr="00094357">
        <w:rPr>
          <w:rFonts w:cs="Tahoma"/>
          <w:sz w:val="28"/>
          <w:szCs w:val="28"/>
        </w:rPr>
        <w:t xml:space="preserve"> </w:t>
      </w:r>
      <w:r w:rsidR="00694D29">
        <w:rPr>
          <w:rFonts w:cs="Tahoma"/>
          <w:sz w:val="28"/>
          <w:szCs w:val="28"/>
        </w:rPr>
        <w:t>по введению в действие</w:t>
      </w:r>
      <w:r w:rsidR="009D07E8">
        <w:rPr>
          <w:rFonts w:cs="Tahoma"/>
          <w:sz w:val="28"/>
          <w:szCs w:val="28"/>
        </w:rPr>
        <w:t>,</w:t>
      </w:r>
      <w:r w:rsidR="00694D29">
        <w:rPr>
          <w:rFonts w:cs="Tahoma"/>
          <w:sz w:val="28"/>
          <w:szCs w:val="28"/>
        </w:rPr>
        <w:t xml:space="preserve"> </w:t>
      </w:r>
      <w:r w:rsidR="00A45A11" w:rsidRPr="00094357">
        <w:rPr>
          <w:rFonts w:cs="Tahoma"/>
          <w:sz w:val="28"/>
          <w:szCs w:val="28"/>
        </w:rPr>
        <w:t>может предоставл</w:t>
      </w:r>
      <w:r w:rsidR="00694D29">
        <w:rPr>
          <w:rFonts w:cs="Tahoma"/>
          <w:sz w:val="28"/>
          <w:szCs w:val="28"/>
        </w:rPr>
        <w:t>яться</w:t>
      </w:r>
      <w:r w:rsidR="00A45A11" w:rsidRPr="00094357">
        <w:rPr>
          <w:rFonts w:cs="Tahoma"/>
          <w:sz w:val="28"/>
          <w:szCs w:val="28"/>
        </w:rPr>
        <w:t xml:space="preserve"> государственная помощь </w:t>
      </w:r>
      <w:r w:rsidR="00C005B3">
        <w:rPr>
          <w:rFonts w:cs="Tahoma"/>
          <w:sz w:val="28"/>
          <w:szCs w:val="28"/>
        </w:rPr>
        <w:t>бенефициар</w:t>
      </w:r>
      <w:r w:rsidR="00A45A11" w:rsidRPr="00094357">
        <w:rPr>
          <w:rFonts w:cs="Tahoma"/>
          <w:sz w:val="28"/>
          <w:szCs w:val="28"/>
        </w:rPr>
        <w:t>ам</w:t>
      </w:r>
      <w:r w:rsidR="00694D29">
        <w:rPr>
          <w:rFonts w:cs="Tahoma"/>
          <w:sz w:val="28"/>
          <w:szCs w:val="28"/>
        </w:rPr>
        <w:t xml:space="preserve">, установленным </w:t>
      </w:r>
      <w:r w:rsidR="00A45A11" w:rsidRPr="00094357">
        <w:rPr>
          <w:rFonts w:cs="Tahoma"/>
          <w:sz w:val="28"/>
          <w:szCs w:val="28"/>
        </w:rPr>
        <w:t xml:space="preserve"> </w:t>
      </w:r>
      <w:r w:rsidR="00D03DA6">
        <w:rPr>
          <w:rFonts w:cs="Tahoma"/>
          <w:sz w:val="28"/>
          <w:szCs w:val="28"/>
        </w:rPr>
        <w:t>в содержании а</w:t>
      </w:r>
      <w:r w:rsidR="00A45A11" w:rsidRPr="00094357">
        <w:rPr>
          <w:rFonts w:cs="Tahoma"/>
          <w:sz w:val="28"/>
          <w:szCs w:val="28"/>
        </w:rPr>
        <w:t>кта в общей и абстрактной форме, или любой акт</w:t>
      </w:r>
      <w:r w:rsidR="00DD54B5" w:rsidRPr="00094357">
        <w:rPr>
          <w:rFonts w:cs="Tahoma"/>
          <w:sz w:val="28"/>
          <w:szCs w:val="28"/>
        </w:rPr>
        <w:t>,</w:t>
      </w:r>
      <w:r w:rsidR="00A45A11" w:rsidRPr="00094357">
        <w:rPr>
          <w:rFonts w:cs="Tahoma"/>
          <w:sz w:val="28"/>
          <w:szCs w:val="28"/>
        </w:rPr>
        <w:t xml:space="preserve"> на основании которого </w:t>
      </w:r>
      <w:r w:rsidR="00BA40C1" w:rsidRPr="00094357">
        <w:rPr>
          <w:rFonts w:cs="Tahoma"/>
          <w:sz w:val="28"/>
          <w:szCs w:val="28"/>
        </w:rPr>
        <w:t>помощь,</w:t>
      </w:r>
      <w:r w:rsidR="00A45A11" w:rsidRPr="00094357">
        <w:rPr>
          <w:rFonts w:cs="Tahoma"/>
          <w:sz w:val="28"/>
          <w:szCs w:val="28"/>
        </w:rPr>
        <w:t xml:space="preserve"> которая не связана с</w:t>
      </w:r>
      <w:r w:rsidR="009D07E8">
        <w:rPr>
          <w:rFonts w:cs="Tahoma"/>
          <w:sz w:val="28"/>
          <w:szCs w:val="28"/>
        </w:rPr>
        <w:t>о специальным</w:t>
      </w:r>
      <w:r w:rsidR="00A45A11" w:rsidRPr="00094357">
        <w:rPr>
          <w:rFonts w:cs="Tahoma"/>
          <w:sz w:val="28"/>
          <w:szCs w:val="28"/>
        </w:rPr>
        <w:t xml:space="preserve"> проектом</w:t>
      </w:r>
      <w:r w:rsidR="00D03DA6">
        <w:rPr>
          <w:rFonts w:cs="Tahoma"/>
          <w:sz w:val="28"/>
          <w:szCs w:val="28"/>
        </w:rPr>
        <w:t>,</w:t>
      </w:r>
      <w:r w:rsidR="00A45A11" w:rsidRPr="00094357">
        <w:rPr>
          <w:rFonts w:cs="Tahoma"/>
          <w:sz w:val="28"/>
          <w:szCs w:val="28"/>
        </w:rPr>
        <w:t xml:space="preserve"> может быть предоставлена одному или нескольк</w:t>
      </w:r>
      <w:r w:rsidR="00C815EC" w:rsidRPr="00094357">
        <w:rPr>
          <w:rFonts w:cs="Tahoma"/>
          <w:sz w:val="28"/>
          <w:szCs w:val="28"/>
        </w:rPr>
        <w:t xml:space="preserve">им </w:t>
      </w:r>
      <w:r w:rsidR="003B598F" w:rsidRPr="003B598F">
        <w:rPr>
          <w:rFonts w:cs="Tahoma"/>
          <w:sz w:val="28"/>
          <w:szCs w:val="28"/>
        </w:rPr>
        <w:t>бенефициарам</w:t>
      </w:r>
      <w:r w:rsidR="00C815EC" w:rsidRPr="00094357">
        <w:rPr>
          <w:rFonts w:cs="Tahoma"/>
          <w:sz w:val="28"/>
          <w:szCs w:val="28"/>
        </w:rPr>
        <w:t xml:space="preserve"> на неопределенный период</w:t>
      </w:r>
      <w:r w:rsidR="00A45A11" w:rsidRPr="00094357">
        <w:rPr>
          <w:rFonts w:cs="Tahoma"/>
          <w:sz w:val="28"/>
          <w:szCs w:val="28"/>
        </w:rPr>
        <w:t xml:space="preserve"> времени и</w:t>
      </w:r>
      <w:r w:rsidR="009D07E8">
        <w:rPr>
          <w:rFonts w:cs="Tahoma"/>
          <w:sz w:val="28"/>
          <w:szCs w:val="28"/>
        </w:rPr>
        <w:t>/или</w:t>
      </w:r>
      <w:r w:rsidR="00A45A11" w:rsidRPr="00094357">
        <w:rPr>
          <w:rFonts w:cs="Tahoma"/>
          <w:sz w:val="28"/>
          <w:szCs w:val="28"/>
        </w:rPr>
        <w:t xml:space="preserve"> в неопределенном размере;</w:t>
      </w:r>
    </w:p>
    <w:p w:rsidR="00C815EC" w:rsidRPr="00094357" w:rsidRDefault="00AB3B2E" w:rsidP="007B762B">
      <w:pPr>
        <w:widowControl/>
        <w:suppressAutoHyphens w:val="0"/>
        <w:ind w:firstLine="709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9</w:t>
      </w:r>
      <w:r w:rsidR="003B598F" w:rsidRPr="0051651F">
        <w:rPr>
          <w:rFonts w:cs="Tahoma"/>
          <w:sz w:val="28"/>
          <w:szCs w:val="28"/>
        </w:rPr>
        <w:t>)</w:t>
      </w:r>
      <w:r w:rsidR="003B598F" w:rsidRPr="003B598F">
        <w:rPr>
          <w:rFonts w:cs="Tahoma"/>
          <w:i/>
          <w:sz w:val="28"/>
          <w:szCs w:val="28"/>
        </w:rPr>
        <w:t xml:space="preserve"> </w:t>
      </w:r>
      <w:r w:rsidR="00DF0595">
        <w:rPr>
          <w:rFonts w:cs="Tahoma"/>
          <w:i/>
          <w:sz w:val="28"/>
          <w:szCs w:val="28"/>
        </w:rPr>
        <w:t>н</w:t>
      </w:r>
      <w:r w:rsidR="003B598F" w:rsidRPr="003B598F">
        <w:rPr>
          <w:rFonts w:cs="Tahoma"/>
          <w:i/>
          <w:sz w:val="28"/>
          <w:szCs w:val="28"/>
        </w:rPr>
        <w:t xml:space="preserve">овая помощь </w:t>
      </w:r>
      <w:r w:rsidR="00C815EC" w:rsidRPr="00094357">
        <w:rPr>
          <w:rFonts w:cs="Tahoma"/>
          <w:sz w:val="28"/>
          <w:szCs w:val="28"/>
        </w:rPr>
        <w:t xml:space="preserve">– </w:t>
      </w:r>
      <w:r w:rsidR="00D03DA6">
        <w:rPr>
          <w:rFonts w:cs="Tahoma"/>
          <w:sz w:val="28"/>
          <w:szCs w:val="28"/>
        </w:rPr>
        <w:t>любая</w:t>
      </w:r>
      <w:r w:rsidR="0057660C" w:rsidRPr="00094357">
        <w:rPr>
          <w:rFonts w:cs="Tahoma"/>
          <w:sz w:val="28"/>
          <w:szCs w:val="28"/>
        </w:rPr>
        <w:t xml:space="preserve"> </w:t>
      </w:r>
      <w:r w:rsidR="00C815EC" w:rsidRPr="00094357">
        <w:rPr>
          <w:rFonts w:cs="Tahoma"/>
          <w:sz w:val="28"/>
          <w:szCs w:val="28"/>
        </w:rPr>
        <w:t>помощь,</w:t>
      </w:r>
      <w:r w:rsidR="0057660C" w:rsidRPr="00094357">
        <w:rPr>
          <w:rFonts w:cs="Tahoma"/>
          <w:sz w:val="28"/>
          <w:szCs w:val="28"/>
        </w:rPr>
        <w:t xml:space="preserve"> соответственно любая схема помощи и любая индивидуальная помощь, которая не является действующей </w:t>
      </w:r>
      <w:r w:rsidR="00C815EC" w:rsidRPr="00094357">
        <w:rPr>
          <w:rFonts w:cs="Tahoma"/>
          <w:sz w:val="28"/>
          <w:szCs w:val="28"/>
        </w:rPr>
        <w:t xml:space="preserve"> </w:t>
      </w:r>
      <w:r w:rsidR="0057660C" w:rsidRPr="00094357">
        <w:rPr>
          <w:rFonts w:cs="Tahoma"/>
          <w:sz w:val="28"/>
          <w:szCs w:val="28"/>
        </w:rPr>
        <w:t xml:space="preserve">помощью, в том числе </w:t>
      </w:r>
      <w:r w:rsidR="00DD54B5" w:rsidRPr="00094357">
        <w:rPr>
          <w:rFonts w:cs="Tahoma"/>
          <w:sz w:val="28"/>
          <w:szCs w:val="28"/>
        </w:rPr>
        <w:t xml:space="preserve"> изменение  действующей помощи;</w:t>
      </w:r>
    </w:p>
    <w:p w:rsidR="00A45A11" w:rsidRPr="00094357" w:rsidRDefault="001A1832" w:rsidP="00975FCC">
      <w:pPr>
        <w:widowControl/>
        <w:suppressAutoHyphens w:val="0"/>
        <w:ind w:firstLine="709"/>
        <w:jc w:val="both"/>
        <w:rPr>
          <w:rFonts w:eastAsia="Times New Roman"/>
          <w:color w:val="000000"/>
          <w:sz w:val="28"/>
          <w:szCs w:val="28"/>
          <w:lang w:eastAsia="ar-SA"/>
        </w:rPr>
      </w:pPr>
      <w:r w:rsidRPr="0051651F">
        <w:rPr>
          <w:rFonts w:cs="Tahoma"/>
          <w:iCs/>
          <w:sz w:val="28"/>
          <w:szCs w:val="28"/>
        </w:rPr>
        <w:t>1</w:t>
      </w:r>
      <w:r w:rsidR="00AB3B2E">
        <w:rPr>
          <w:rFonts w:cs="Tahoma"/>
          <w:iCs/>
          <w:sz w:val="28"/>
          <w:szCs w:val="28"/>
        </w:rPr>
        <w:t>0</w:t>
      </w:r>
      <w:r w:rsidRPr="0051651F">
        <w:rPr>
          <w:rFonts w:cs="Tahoma"/>
          <w:iCs/>
          <w:sz w:val="28"/>
          <w:szCs w:val="28"/>
        </w:rPr>
        <w:t>)</w:t>
      </w:r>
      <w:r w:rsidRPr="001A1832">
        <w:rPr>
          <w:rFonts w:cs="Tahoma"/>
          <w:i/>
          <w:iCs/>
          <w:sz w:val="28"/>
          <w:szCs w:val="28"/>
        </w:rPr>
        <w:t xml:space="preserve"> </w:t>
      </w:r>
      <w:r w:rsidR="00DF0595">
        <w:rPr>
          <w:rFonts w:cs="Tahoma"/>
          <w:i/>
          <w:iCs/>
          <w:sz w:val="28"/>
          <w:szCs w:val="28"/>
        </w:rPr>
        <w:t>п</w:t>
      </w:r>
      <w:r w:rsidRPr="001A1832">
        <w:rPr>
          <w:rFonts w:cs="Tahoma"/>
          <w:i/>
          <w:iCs/>
          <w:sz w:val="28"/>
          <w:szCs w:val="28"/>
        </w:rPr>
        <w:t>оставщик</w:t>
      </w:r>
      <w:r w:rsidR="000D044E">
        <w:rPr>
          <w:rFonts w:cs="Tahoma"/>
          <w:i/>
          <w:iCs/>
          <w:sz w:val="28"/>
          <w:szCs w:val="28"/>
        </w:rPr>
        <w:t xml:space="preserve"> </w:t>
      </w:r>
      <w:r w:rsidR="000D044E" w:rsidRPr="00094357">
        <w:rPr>
          <w:rFonts w:cs="Tahoma"/>
          <w:sz w:val="28"/>
          <w:szCs w:val="28"/>
        </w:rPr>
        <w:t>–</w:t>
      </w:r>
      <w:r w:rsidR="00A45A11" w:rsidRPr="00094357">
        <w:rPr>
          <w:rFonts w:cs="Tahoma"/>
          <w:i/>
          <w:iCs/>
          <w:sz w:val="28"/>
          <w:szCs w:val="28"/>
        </w:rPr>
        <w:t xml:space="preserve"> </w:t>
      </w:r>
      <w:r w:rsidR="00A45A11" w:rsidRPr="00094357">
        <w:rPr>
          <w:rFonts w:cs="Tahoma"/>
          <w:sz w:val="28"/>
          <w:szCs w:val="28"/>
        </w:rPr>
        <w:t>любой центральн</w:t>
      </w:r>
      <w:r w:rsidR="00D03DA6">
        <w:rPr>
          <w:rFonts w:cs="Tahoma"/>
          <w:sz w:val="28"/>
          <w:szCs w:val="28"/>
        </w:rPr>
        <w:t>ы</w:t>
      </w:r>
      <w:r w:rsidR="00A45A11" w:rsidRPr="00094357">
        <w:rPr>
          <w:rFonts w:cs="Tahoma"/>
          <w:sz w:val="28"/>
          <w:szCs w:val="28"/>
        </w:rPr>
        <w:t>й или местн</w:t>
      </w:r>
      <w:r w:rsidR="00D03DA6">
        <w:rPr>
          <w:rFonts w:cs="Tahoma"/>
          <w:sz w:val="28"/>
          <w:szCs w:val="28"/>
        </w:rPr>
        <w:t>ы</w:t>
      </w:r>
      <w:r w:rsidR="00A45A11" w:rsidRPr="00094357">
        <w:rPr>
          <w:rFonts w:cs="Tahoma"/>
          <w:sz w:val="28"/>
          <w:szCs w:val="28"/>
        </w:rPr>
        <w:t xml:space="preserve">й </w:t>
      </w:r>
      <w:r w:rsidR="00D03DA6" w:rsidRPr="00094357">
        <w:rPr>
          <w:rFonts w:cs="Tahoma"/>
          <w:sz w:val="28"/>
          <w:szCs w:val="28"/>
        </w:rPr>
        <w:t xml:space="preserve">орган </w:t>
      </w:r>
      <w:r w:rsidR="00A45A11" w:rsidRPr="00094357">
        <w:rPr>
          <w:rFonts w:cs="Tahoma"/>
          <w:sz w:val="28"/>
          <w:szCs w:val="28"/>
        </w:rPr>
        <w:t>публично</w:t>
      </w:r>
      <w:r w:rsidR="00D03DA6">
        <w:rPr>
          <w:rFonts w:cs="Tahoma"/>
          <w:sz w:val="28"/>
          <w:szCs w:val="28"/>
        </w:rPr>
        <w:t>го</w:t>
      </w:r>
      <w:r w:rsidR="00A45A11" w:rsidRPr="00094357">
        <w:rPr>
          <w:rFonts w:cs="Tahoma"/>
          <w:sz w:val="28"/>
          <w:szCs w:val="28"/>
        </w:rPr>
        <w:t xml:space="preserve"> </w:t>
      </w:r>
      <w:r w:rsidR="00D03DA6">
        <w:rPr>
          <w:rFonts w:cs="Tahoma"/>
          <w:sz w:val="28"/>
          <w:szCs w:val="28"/>
        </w:rPr>
        <w:t xml:space="preserve">управления </w:t>
      </w:r>
      <w:r w:rsidR="006F7A1C">
        <w:rPr>
          <w:rFonts w:cs="Tahoma"/>
          <w:sz w:val="28"/>
          <w:szCs w:val="28"/>
        </w:rPr>
        <w:t xml:space="preserve">или любое </w:t>
      </w:r>
      <w:r w:rsidR="00AB3B2E">
        <w:rPr>
          <w:rFonts w:cs="Tahoma"/>
          <w:sz w:val="28"/>
          <w:szCs w:val="28"/>
        </w:rPr>
        <w:t xml:space="preserve">юридическое </w:t>
      </w:r>
      <w:r w:rsidR="00D03DA6">
        <w:rPr>
          <w:rFonts w:cs="Tahoma"/>
          <w:sz w:val="28"/>
          <w:szCs w:val="28"/>
        </w:rPr>
        <w:t>лиц</w:t>
      </w:r>
      <w:r w:rsidR="00AB3B2E">
        <w:rPr>
          <w:rFonts w:cs="Tahoma"/>
          <w:sz w:val="28"/>
          <w:szCs w:val="28"/>
        </w:rPr>
        <w:t>о</w:t>
      </w:r>
      <w:r w:rsidR="00D03DA6">
        <w:rPr>
          <w:rFonts w:cs="Tahoma"/>
          <w:sz w:val="28"/>
          <w:szCs w:val="28"/>
        </w:rPr>
        <w:t xml:space="preserve">, </w:t>
      </w:r>
      <w:r w:rsidR="006F7A1C">
        <w:rPr>
          <w:rFonts w:cs="Tahoma"/>
          <w:sz w:val="28"/>
          <w:szCs w:val="28"/>
        </w:rPr>
        <w:t xml:space="preserve">которое управляет, </w:t>
      </w:r>
      <w:r w:rsidR="00A45A11" w:rsidRPr="00094357">
        <w:rPr>
          <w:rFonts w:eastAsia="Times New Roman"/>
          <w:color w:val="000000"/>
          <w:sz w:val="28"/>
          <w:szCs w:val="28"/>
          <w:lang w:eastAsia="ar-SA"/>
        </w:rPr>
        <w:t>непосредственно или косвенно</w:t>
      </w:r>
      <w:r w:rsidR="006F7A1C">
        <w:rPr>
          <w:rFonts w:eastAsia="Times New Roman"/>
          <w:color w:val="000000"/>
          <w:sz w:val="28"/>
          <w:szCs w:val="28"/>
          <w:lang w:eastAsia="ar-SA"/>
        </w:rPr>
        <w:t xml:space="preserve">, ресурсами </w:t>
      </w:r>
      <w:r w:rsidR="00A45A11" w:rsidRPr="00094357">
        <w:rPr>
          <w:rFonts w:eastAsia="Times New Roman"/>
          <w:color w:val="000000"/>
          <w:sz w:val="28"/>
          <w:szCs w:val="28"/>
          <w:lang w:eastAsia="ar-SA"/>
        </w:rPr>
        <w:t xml:space="preserve">государства или </w:t>
      </w:r>
      <w:r w:rsidR="008A161F">
        <w:rPr>
          <w:rFonts w:eastAsia="Times New Roman"/>
          <w:color w:val="000000"/>
          <w:sz w:val="28"/>
          <w:szCs w:val="28"/>
          <w:lang w:eastAsia="ar-SA"/>
        </w:rPr>
        <w:t xml:space="preserve">административно-территориальных </w:t>
      </w:r>
      <w:r w:rsidR="00A45A11" w:rsidRPr="00094357">
        <w:rPr>
          <w:rFonts w:eastAsia="Times New Roman"/>
          <w:color w:val="000000"/>
          <w:sz w:val="28"/>
          <w:szCs w:val="28"/>
          <w:lang w:eastAsia="ar-SA"/>
        </w:rPr>
        <w:t xml:space="preserve"> единиц;</w:t>
      </w:r>
    </w:p>
    <w:p w:rsidR="0057660C" w:rsidRPr="00094357" w:rsidRDefault="00AB3B2E" w:rsidP="007B762B">
      <w:pPr>
        <w:widowControl/>
        <w:suppressAutoHyphens w:val="0"/>
        <w:ind w:firstLine="709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cs="Tahoma"/>
          <w:sz w:val="28"/>
          <w:szCs w:val="28"/>
        </w:rPr>
        <w:t>11</w:t>
      </w:r>
      <w:r w:rsidR="00933299" w:rsidRPr="0051651F">
        <w:rPr>
          <w:rFonts w:cs="Tahoma"/>
          <w:sz w:val="28"/>
          <w:szCs w:val="28"/>
        </w:rPr>
        <w:t>)</w:t>
      </w:r>
      <w:r w:rsidR="00933299" w:rsidRPr="00933299">
        <w:rPr>
          <w:rFonts w:cs="Tahoma"/>
          <w:i/>
          <w:sz w:val="28"/>
          <w:szCs w:val="28"/>
        </w:rPr>
        <w:t xml:space="preserve"> </w:t>
      </w:r>
      <w:r w:rsidR="00DF0595">
        <w:rPr>
          <w:rFonts w:cs="Tahoma"/>
          <w:i/>
          <w:sz w:val="28"/>
          <w:szCs w:val="28"/>
        </w:rPr>
        <w:t>и</w:t>
      </w:r>
      <w:r w:rsidR="00933299" w:rsidRPr="00933299">
        <w:rPr>
          <w:rFonts w:cs="Tahoma"/>
          <w:i/>
          <w:sz w:val="28"/>
          <w:szCs w:val="28"/>
        </w:rPr>
        <w:t xml:space="preserve">нициатор </w:t>
      </w:r>
      <w:r w:rsidR="0057660C" w:rsidRPr="00094357">
        <w:rPr>
          <w:rFonts w:cs="Tahoma"/>
          <w:sz w:val="28"/>
          <w:szCs w:val="28"/>
        </w:rPr>
        <w:t>– орган</w:t>
      </w:r>
      <w:r w:rsidR="00DD54B5" w:rsidRPr="00094357">
        <w:rPr>
          <w:rFonts w:cs="Tahoma"/>
          <w:sz w:val="28"/>
          <w:szCs w:val="28"/>
        </w:rPr>
        <w:t>,</w:t>
      </w:r>
      <w:r w:rsidR="0057660C" w:rsidRPr="00094357">
        <w:rPr>
          <w:rFonts w:cs="Tahoma"/>
          <w:sz w:val="28"/>
          <w:szCs w:val="28"/>
        </w:rPr>
        <w:t xml:space="preserve"> </w:t>
      </w:r>
      <w:r w:rsidR="00D03DA6">
        <w:rPr>
          <w:rFonts w:cs="Tahoma"/>
          <w:sz w:val="28"/>
          <w:szCs w:val="28"/>
        </w:rPr>
        <w:t>наделенный п</w:t>
      </w:r>
      <w:r w:rsidR="0057660C" w:rsidRPr="00094357">
        <w:rPr>
          <w:rFonts w:cs="Tahoma"/>
          <w:sz w:val="28"/>
          <w:szCs w:val="28"/>
        </w:rPr>
        <w:t>олномоч</w:t>
      </w:r>
      <w:r w:rsidR="00D03DA6">
        <w:rPr>
          <w:rFonts w:cs="Tahoma"/>
          <w:sz w:val="28"/>
          <w:szCs w:val="28"/>
        </w:rPr>
        <w:t>иями по</w:t>
      </w:r>
      <w:r w:rsidR="0057660C" w:rsidRPr="00094357">
        <w:rPr>
          <w:rFonts w:cs="Tahoma"/>
          <w:sz w:val="28"/>
          <w:szCs w:val="28"/>
        </w:rPr>
        <w:t xml:space="preserve"> инициировани</w:t>
      </w:r>
      <w:r w:rsidR="00D03DA6">
        <w:rPr>
          <w:rFonts w:cs="Tahoma"/>
          <w:sz w:val="28"/>
          <w:szCs w:val="28"/>
        </w:rPr>
        <w:t>ю</w:t>
      </w:r>
      <w:r w:rsidR="0057660C" w:rsidRPr="00094357">
        <w:rPr>
          <w:rFonts w:cs="Tahoma"/>
          <w:sz w:val="28"/>
          <w:szCs w:val="28"/>
        </w:rPr>
        <w:t xml:space="preserve"> проектов нормативных или административных актов</w:t>
      </w:r>
      <w:r w:rsidR="00563734" w:rsidRPr="00094357">
        <w:rPr>
          <w:rFonts w:cs="Tahoma"/>
          <w:sz w:val="28"/>
          <w:szCs w:val="28"/>
        </w:rPr>
        <w:t>,</w:t>
      </w:r>
      <w:r w:rsidR="0057660C" w:rsidRPr="00094357">
        <w:rPr>
          <w:rFonts w:cs="Tahoma"/>
          <w:sz w:val="28"/>
          <w:szCs w:val="28"/>
        </w:rPr>
        <w:t xml:space="preserve"> </w:t>
      </w:r>
      <w:r w:rsidR="00563734" w:rsidRPr="00094357">
        <w:rPr>
          <w:rFonts w:cs="Tahoma"/>
          <w:sz w:val="28"/>
          <w:szCs w:val="28"/>
        </w:rPr>
        <w:t>которые предусматривают предос</w:t>
      </w:r>
      <w:r w:rsidR="00DD54B5" w:rsidRPr="00094357">
        <w:rPr>
          <w:rFonts w:cs="Tahoma"/>
          <w:sz w:val="28"/>
          <w:szCs w:val="28"/>
        </w:rPr>
        <w:t>тавление государственной помощи;</w:t>
      </w:r>
    </w:p>
    <w:p w:rsidR="00D342B4" w:rsidRPr="00094357" w:rsidRDefault="00981F03" w:rsidP="007B762B">
      <w:pPr>
        <w:widowControl/>
        <w:suppressAutoHyphens w:val="0"/>
        <w:ind w:firstLine="709"/>
        <w:jc w:val="both"/>
        <w:rPr>
          <w:rFonts w:eastAsia="Times New Roman"/>
          <w:color w:val="000000"/>
          <w:sz w:val="28"/>
          <w:szCs w:val="28"/>
          <w:lang w:eastAsia="ar-SA"/>
        </w:rPr>
      </w:pPr>
      <w:r>
        <w:rPr>
          <w:rFonts w:eastAsia="Times New Roman"/>
          <w:iCs/>
          <w:color w:val="000000"/>
          <w:sz w:val="28"/>
          <w:szCs w:val="28"/>
          <w:lang w:eastAsia="ar-SA"/>
        </w:rPr>
        <w:t>1</w:t>
      </w:r>
      <w:r w:rsidR="00AB3B2E">
        <w:rPr>
          <w:rFonts w:eastAsia="Times New Roman"/>
          <w:iCs/>
          <w:color w:val="000000"/>
          <w:sz w:val="28"/>
          <w:szCs w:val="28"/>
          <w:lang w:eastAsia="ar-SA"/>
        </w:rPr>
        <w:t>2</w:t>
      </w:r>
      <w:r>
        <w:rPr>
          <w:rFonts w:eastAsia="Times New Roman"/>
          <w:iCs/>
          <w:color w:val="000000"/>
          <w:sz w:val="28"/>
          <w:szCs w:val="28"/>
          <w:lang w:eastAsia="ar-SA"/>
        </w:rPr>
        <w:t xml:space="preserve">) </w:t>
      </w:r>
      <w:r w:rsidR="00DF0595" w:rsidRPr="00DF0595">
        <w:rPr>
          <w:rFonts w:eastAsia="Times New Roman"/>
          <w:i/>
          <w:iCs/>
          <w:color w:val="000000"/>
          <w:sz w:val="28"/>
          <w:szCs w:val="28"/>
          <w:lang w:eastAsia="ar-SA"/>
        </w:rPr>
        <w:t>б</w:t>
      </w:r>
      <w:r w:rsidR="00563734" w:rsidRPr="00094357">
        <w:rPr>
          <w:rFonts w:eastAsia="Times New Roman"/>
          <w:i/>
          <w:iCs/>
          <w:color w:val="000000"/>
          <w:sz w:val="28"/>
          <w:szCs w:val="28"/>
          <w:lang w:eastAsia="ar-SA"/>
        </w:rPr>
        <w:t>енефициар</w:t>
      </w:r>
      <w:r w:rsidR="00A45A11" w:rsidRPr="00094357">
        <w:rPr>
          <w:rFonts w:eastAsia="Times New Roman"/>
          <w:i/>
          <w:iCs/>
          <w:color w:val="000000"/>
          <w:sz w:val="28"/>
          <w:szCs w:val="28"/>
          <w:lang w:eastAsia="ar-SA"/>
        </w:rPr>
        <w:t xml:space="preserve"> </w:t>
      </w:r>
      <w:r w:rsidR="00CB1B94">
        <w:rPr>
          <w:rFonts w:eastAsia="Times New Roman"/>
          <w:i/>
          <w:iCs/>
          <w:color w:val="000000"/>
          <w:sz w:val="28"/>
          <w:szCs w:val="28"/>
          <w:lang w:eastAsia="ar-SA"/>
        </w:rPr>
        <w:t>–</w:t>
      </w:r>
      <w:r w:rsidR="00A45A11" w:rsidRPr="00094357">
        <w:rPr>
          <w:rFonts w:eastAsia="Times New Roman"/>
          <w:i/>
          <w:iCs/>
          <w:color w:val="000000"/>
          <w:sz w:val="28"/>
          <w:szCs w:val="28"/>
          <w:lang w:eastAsia="ar-SA"/>
        </w:rPr>
        <w:t xml:space="preserve"> </w:t>
      </w:r>
      <w:r w:rsidR="00774F36" w:rsidRPr="00774F36">
        <w:rPr>
          <w:rFonts w:eastAsia="Times New Roman"/>
          <w:color w:val="000000"/>
          <w:sz w:val="28"/>
          <w:szCs w:val="28"/>
          <w:lang w:eastAsia="ar-SA"/>
        </w:rPr>
        <w:t>любое независимое ф</w:t>
      </w:r>
      <w:r w:rsidR="00774F36">
        <w:rPr>
          <w:rFonts w:eastAsia="Times New Roman"/>
          <w:color w:val="000000"/>
          <w:sz w:val="28"/>
          <w:szCs w:val="28"/>
          <w:lang w:eastAsia="ar-SA"/>
        </w:rPr>
        <w:t xml:space="preserve">изическое или юридическое лицо, </w:t>
      </w:r>
      <w:r w:rsidR="00774F36" w:rsidRPr="00774F36">
        <w:rPr>
          <w:rFonts w:eastAsia="Times New Roman"/>
          <w:color w:val="000000"/>
          <w:sz w:val="28"/>
          <w:szCs w:val="28"/>
          <w:lang w:eastAsia="ar-SA"/>
        </w:rPr>
        <w:t>занимающ</w:t>
      </w:r>
      <w:r w:rsidR="00774F36">
        <w:rPr>
          <w:rFonts w:eastAsia="Times New Roman"/>
          <w:color w:val="000000"/>
          <w:sz w:val="28"/>
          <w:szCs w:val="28"/>
          <w:lang w:eastAsia="ar-SA"/>
        </w:rPr>
        <w:t>е</w:t>
      </w:r>
      <w:r>
        <w:rPr>
          <w:rFonts w:eastAsia="Times New Roman"/>
          <w:color w:val="000000"/>
          <w:sz w:val="28"/>
          <w:szCs w:val="28"/>
          <w:lang w:eastAsia="ar-SA"/>
        </w:rPr>
        <w:t>е</w:t>
      </w:r>
      <w:r w:rsidR="00774F36" w:rsidRPr="00774F36">
        <w:rPr>
          <w:rFonts w:eastAsia="Times New Roman"/>
          <w:color w:val="000000"/>
          <w:sz w:val="28"/>
          <w:szCs w:val="28"/>
          <w:lang w:eastAsia="ar-SA"/>
        </w:rPr>
        <w:t>ся экономической деятельностью, состоящ</w:t>
      </w:r>
      <w:r>
        <w:rPr>
          <w:rFonts w:eastAsia="Times New Roman"/>
          <w:color w:val="000000"/>
          <w:sz w:val="28"/>
          <w:szCs w:val="28"/>
          <w:lang w:eastAsia="ar-SA"/>
        </w:rPr>
        <w:t>е</w:t>
      </w:r>
      <w:r w:rsidR="00AB3B2E">
        <w:rPr>
          <w:rFonts w:eastAsia="Times New Roman"/>
          <w:color w:val="000000"/>
          <w:sz w:val="28"/>
          <w:szCs w:val="28"/>
          <w:lang w:eastAsia="ar-SA"/>
        </w:rPr>
        <w:t>й</w:t>
      </w:r>
      <w:r w:rsidR="00774F36" w:rsidRPr="00774F36">
        <w:rPr>
          <w:rFonts w:eastAsia="Times New Roman"/>
          <w:color w:val="000000"/>
          <w:sz w:val="28"/>
          <w:szCs w:val="28"/>
          <w:lang w:eastAsia="ar-SA"/>
        </w:rPr>
        <w:t xml:space="preserve"> в предоставлении товаров или услуг на рынке, которое </w:t>
      </w:r>
      <w:r>
        <w:rPr>
          <w:rFonts w:eastAsia="Times New Roman"/>
          <w:color w:val="000000"/>
          <w:sz w:val="28"/>
          <w:szCs w:val="28"/>
          <w:lang w:eastAsia="ar-SA"/>
        </w:rPr>
        <w:t>получает государственную помощь</w:t>
      </w:r>
      <w:r w:rsidR="00A45A11" w:rsidRPr="00094357">
        <w:rPr>
          <w:rFonts w:eastAsia="Times New Roman"/>
          <w:color w:val="000000"/>
          <w:sz w:val="28"/>
          <w:szCs w:val="28"/>
          <w:lang w:eastAsia="ar-SA"/>
        </w:rPr>
        <w:t xml:space="preserve">; </w:t>
      </w:r>
      <w:r w:rsidR="00A45A11" w:rsidRPr="00094357">
        <w:rPr>
          <w:rFonts w:eastAsia="Times New Roman"/>
          <w:i/>
          <w:iCs/>
          <w:color w:val="000000"/>
          <w:sz w:val="28"/>
          <w:szCs w:val="28"/>
          <w:lang w:eastAsia="ar-SA"/>
        </w:rPr>
        <w:t xml:space="preserve"> </w:t>
      </w:r>
      <w:r w:rsidR="00A45A11" w:rsidRPr="00094357">
        <w:rPr>
          <w:rFonts w:eastAsia="Times New Roman"/>
          <w:color w:val="000000"/>
          <w:sz w:val="28"/>
          <w:szCs w:val="28"/>
          <w:lang w:eastAsia="ar-SA"/>
        </w:rPr>
        <w:t xml:space="preserve">    </w:t>
      </w:r>
      <w:r w:rsidR="00D342B4" w:rsidRPr="00094357">
        <w:rPr>
          <w:rFonts w:eastAsia="Times New Roman"/>
          <w:color w:val="000000"/>
          <w:sz w:val="28"/>
          <w:szCs w:val="28"/>
          <w:lang w:eastAsia="ar-SA"/>
        </w:rPr>
        <w:t xml:space="preserve"> </w:t>
      </w:r>
    </w:p>
    <w:p w:rsidR="00CD1D69" w:rsidRPr="00094357" w:rsidRDefault="00AB3B2E" w:rsidP="007B762B">
      <w:pPr>
        <w:widowControl/>
        <w:suppressAutoHyphens w:val="0"/>
        <w:ind w:firstLine="709"/>
        <w:jc w:val="both"/>
        <w:rPr>
          <w:rFonts w:cs="Tahoma"/>
          <w:sz w:val="28"/>
          <w:szCs w:val="28"/>
        </w:rPr>
      </w:pPr>
      <w:r>
        <w:rPr>
          <w:rFonts w:eastAsia="Times New Roman"/>
          <w:iCs/>
          <w:color w:val="000000"/>
          <w:sz w:val="28"/>
          <w:szCs w:val="28"/>
          <w:lang w:eastAsia="ar-SA"/>
        </w:rPr>
        <w:t>13</w:t>
      </w:r>
      <w:r w:rsidR="00C37097" w:rsidRPr="00C37097">
        <w:rPr>
          <w:rFonts w:eastAsia="Times New Roman"/>
          <w:iCs/>
          <w:color w:val="000000"/>
          <w:sz w:val="28"/>
          <w:szCs w:val="28"/>
          <w:lang w:eastAsia="ar-SA"/>
        </w:rPr>
        <w:t>)</w:t>
      </w:r>
      <w:r w:rsidR="00C37097" w:rsidRPr="00C37097">
        <w:rPr>
          <w:rFonts w:eastAsia="Times New Roman"/>
          <w:i/>
          <w:iCs/>
          <w:color w:val="000000"/>
          <w:sz w:val="28"/>
          <w:szCs w:val="28"/>
          <w:lang w:eastAsia="ar-SA"/>
        </w:rPr>
        <w:t xml:space="preserve"> </w:t>
      </w:r>
      <w:r w:rsidR="00D03DA6">
        <w:rPr>
          <w:rFonts w:eastAsia="Times New Roman"/>
          <w:i/>
          <w:iCs/>
          <w:color w:val="000000"/>
          <w:sz w:val="28"/>
          <w:szCs w:val="28"/>
          <w:lang w:eastAsia="ar-SA"/>
        </w:rPr>
        <w:t>у</w:t>
      </w:r>
      <w:r w:rsidR="00A45A11" w:rsidRPr="00094357">
        <w:rPr>
          <w:rFonts w:eastAsia="Times New Roman"/>
          <w:i/>
          <w:iCs/>
          <w:color w:val="000000"/>
          <w:sz w:val="28"/>
          <w:szCs w:val="28"/>
          <w:lang w:eastAsia="ar-SA"/>
        </w:rPr>
        <w:t>слуг</w:t>
      </w:r>
      <w:r w:rsidR="00D03DA6">
        <w:rPr>
          <w:rFonts w:eastAsia="Times New Roman"/>
          <w:i/>
          <w:iCs/>
          <w:color w:val="000000"/>
          <w:sz w:val="28"/>
          <w:szCs w:val="28"/>
          <w:lang w:eastAsia="ar-SA"/>
        </w:rPr>
        <w:t>и</w:t>
      </w:r>
      <w:r w:rsidR="00A45A11" w:rsidRPr="00094357">
        <w:rPr>
          <w:rFonts w:eastAsia="Times New Roman"/>
          <w:i/>
          <w:iCs/>
          <w:color w:val="000000"/>
          <w:sz w:val="28"/>
          <w:szCs w:val="28"/>
          <w:lang w:eastAsia="ar-SA"/>
        </w:rPr>
        <w:t xml:space="preserve"> </w:t>
      </w:r>
      <w:r w:rsidR="00D342B4" w:rsidRPr="00094357">
        <w:rPr>
          <w:rFonts w:eastAsia="Times New Roman"/>
          <w:i/>
          <w:iCs/>
          <w:color w:val="000000"/>
          <w:sz w:val="28"/>
          <w:szCs w:val="28"/>
          <w:lang w:eastAsia="ar-SA"/>
        </w:rPr>
        <w:t>обще</w:t>
      </w:r>
      <w:r w:rsidR="00A45A11" w:rsidRPr="00094357">
        <w:rPr>
          <w:rFonts w:eastAsia="Times New Roman"/>
          <w:i/>
          <w:iCs/>
          <w:color w:val="000000"/>
          <w:sz w:val="28"/>
          <w:szCs w:val="28"/>
          <w:lang w:eastAsia="ar-SA"/>
        </w:rPr>
        <w:t xml:space="preserve">экономического </w:t>
      </w:r>
      <w:r>
        <w:rPr>
          <w:rFonts w:eastAsia="Times New Roman"/>
          <w:i/>
          <w:iCs/>
          <w:color w:val="000000"/>
          <w:sz w:val="28"/>
          <w:szCs w:val="28"/>
          <w:lang w:eastAsia="ar-SA"/>
        </w:rPr>
        <w:t>значения</w:t>
      </w:r>
      <w:r w:rsidR="00A45A11" w:rsidRPr="00094357">
        <w:rPr>
          <w:rFonts w:eastAsia="Times New Roman"/>
          <w:i/>
          <w:iCs/>
          <w:color w:val="000000"/>
          <w:sz w:val="28"/>
          <w:szCs w:val="28"/>
          <w:lang w:eastAsia="ar-SA"/>
        </w:rPr>
        <w:t xml:space="preserve"> </w:t>
      </w:r>
      <w:r w:rsidR="00D03DA6">
        <w:rPr>
          <w:rFonts w:eastAsia="Times New Roman"/>
          <w:i/>
          <w:iCs/>
          <w:color w:val="000000"/>
          <w:sz w:val="28"/>
          <w:szCs w:val="28"/>
          <w:lang w:eastAsia="ar-SA"/>
        </w:rPr>
        <w:t xml:space="preserve">– </w:t>
      </w:r>
      <w:r w:rsidR="00D03DA6" w:rsidRPr="00D03DA6">
        <w:rPr>
          <w:rFonts w:eastAsia="Times New Roman"/>
          <w:iCs/>
          <w:color w:val="000000"/>
          <w:sz w:val="28"/>
          <w:szCs w:val="28"/>
          <w:lang w:eastAsia="ar-SA"/>
        </w:rPr>
        <w:t>виды</w:t>
      </w:r>
      <w:r w:rsidR="00A45A11" w:rsidRPr="00094357">
        <w:rPr>
          <w:rFonts w:eastAsia="Times New Roman"/>
          <w:color w:val="000000"/>
          <w:sz w:val="28"/>
          <w:szCs w:val="28"/>
          <w:lang w:eastAsia="ar-SA"/>
        </w:rPr>
        <w:t xml:space="preserve"> экономическо</w:t>
      </w:r>
      <w:r w:rsidR="00D03DA6">
        <w:rPr>
          <w:rFonts w:eastAsia="Times New Roman"/>
          <w:color w:val="000000"/>
          <w:sz w:val="28"/>
          <w:szCs w:val="28"/>
          <w:lang w:eastAsia="ar-SA"/>
        </w:rPr>
        <w:t>й</w:t>
      </w:r>
      <w:r w:rsidR="00A45A11" w:rsidRPr="00094357">
        <w:rPr>
          <w:rFonts w:eastAsia="Times New Roman"/>
          <w:color w:val="000000"/>
          <w:sz w:val="28"/>
          <w:szCs w:val="28"/>
          <w:lang w:eastAsia="ar-SA"/>
        </w:rPr>
        <w:t xml:space="preserve"> </w:t>
      </w:r>
      <w:r w:rsidR="00D03DA6">
        <w:rPr>
          <w:rFonts w:eastAsia="Times New Roman"/>
          <w:color w:val="000000"/>
          <w:sz w:val="28"/>
          <w:szCs w:val="28"/>
          <w:lang w:eastAsia="ar-SA"/>
        </w:rPr>
        <w:t>деятельности, которые органы публичного управления</w:t>
      </w:r>
      <w:r w:rsidR="005F4FF8">
        <w:rPr>
          <w:rFonts w:eastAsia="Times New Roman"/>
          <w:color w:val="000000"/>
          <w:sz w:val="28"/>
          <w:szCs w:val="28"/>
          <w:lang w:eastAsia="ar-SA"/>
        </w:rPr>
        <w:t>,</w:t>
      </w:r>
      <w:r w:rsidR="005F4FF8" w:rsidRPr="005F4FF8">
        <w:t xml:space="preserve"> </w:t>
      </w:r>
      <w:r w:rsidR="005F4FF8" w:rsidRPr="005F4FF8">
        <w:rPr>
          <w:rFonts w:eastAsia="Times New Roman"/>
          <w:color w:val="000000"/>
          <w:sz w:val="28"/>
          <w:szCs w:val="28"/>
          <w:lang w:eastAsia="ar-SA"/>
        </w:rPr>
        <w:t>в соответствии с правовыми или административными актами</w:t>
      </w:r>
      <w:r w:rsidR="005F4FF8">
        <w:rPr>
          <w:rFonts w:eastAsia="Times New Roman"/>
          <w:color w:val="000000"/>
          <w:sz w:val="28"/>
          <w:szCs w:val="28"/>
          <w:lang w:eastAsia="ar-SA"/>
        </w:rPr>
        <w:t>,</w:t>
      </w:r>
      <w:r w:rsidR="00D03DA6">
        <w:rPr>
          <w:rFonts w:eastAsia="Times New Roman"/>
          <w:color w:val="000000"/>
          <w:sz w:val="28"/>
          <w:szCs w:val="28"/>
          <w:lang w:eastAsia="ar-SA"/>
        </w:rPr>
        <w:t xml:space="preserve"> </w:t>
      </w:r>
      <w:r w:rsidR="005F4FF8">
        <w:rPr>
          <w:rFonts w:eastAsia="Times New Roman"/>
          <w:color w:val="000000"/>
          <w:sz w:val="28"/>
          <w:szCs w:val="28"/>
          <w:lang w:eastAsia="ar-SA"/>
        </w:rPr>
        <w:t>определяют</w:t>
      </w:r>
      <w:r w:rsidR="00D03DA6">
        <w:rPr>
          <w:rFonts w:eastAsia="Times New Roman"/>
          <w:color w:val="000000"/>
          <w:sz w:val="28"/>
          <w:szCs w:val="28"/>
          <w:lang w:eastAsia="ar-SA"/>
        </w:rPr>
        <w:t xml:space="preserve"> </w:t>
      </w:r>
      <w:r w:rsidR="008D548C">
        <w:rPr>
          <w:rFonts w:eastAsia="Times New Roman"/>
          <w:color w:val="000000"/>
          <w:sz w:val="28"/>
          <w:szCs w:val="28"/>
          <w:lang w:eastAsia="ar-SA"/>
        </w:rPr>
        <w:t xml:space="preserve">как имеющие </w:t>
      </w:r>
      <w:r w:rsidR="008D548C">
        <w:rPr>
          <w:rFonts w:eastAsia="Times New Roman"/>
          <w:color w:val="000000"/>
          <w:sz w:val="28"/>
          <w:szCs w:val="28"/>
          <w:lang w:eastAsia="ar-SA"/>
        </w:rPr>
        <w:lastRenderedPageBreak/>
        <w:t>особ</w:t>
      </w:r>
      <w:r w:rsidR="000D044E">
        <w:rPr>
          <w:rFonts w:eastAsia="Times New Roman"/>
          <w:color w:val="000000"/>
          <w:sz w:val="28"/>
          <w:szCs w:val="28"/>
          <w:lang w:eastAsia="ar-SA"/>
        </w:rPr>
        <w:t>ое</w:t>
      </w:r>
      <w:r w:rsidR="008D548C">
        <w:rPr>
          <w:rFonts w:eastAsia="Times New Roman"/>
          <w:color w:val="000000"/>
          <w:sz w:val="28"/>
          <w:szCs w:val="28"/>
          <w:lang w:eastAsia="ar-SA"/>
        </w:rPr>
        <w:t xml:space="preserve"> значение для граждан и которые не были бы предоставлены (или были бы предоставлены в других условиях), если не было бы публичного вмешательства</w:t>
      </w:r>
      <w:r w:rsidR="00D342B4" w:rsidRPr="00094357">
        <w:rPr>
          <w:rFonts w:eastAsia="Times New Roman"/>
          <w:color w:val="000000"/>
          <w:sz w:val="28"/>
          <w:szCs w:val="28"/>
          <w:lang w:eastAsia="ar-SA"/>
        </w:rPr>
        <w:t>;</w:t>
      </w:r>
      <w:r w:rsidR="00A45A11" w:rsidRPr="00094357">
        <w:rPr>
          <w:rFonts w:eastAsia="Times New Roman"/>
          <w:color w:val="000000"/>
          <w:sz w:val="28"/>
          <w:szCs w:val="28"/>
          <w:lang w:eastAsia="ar-SA"/>
        </w:rPr>
        <w:t xml:space="preserve">    </w:t>
      </w:r>
      <w:r w:rsidR="00A45A11" w:rsidRPr="00094357">
        <w:rPr>
          <w:rFonts w:cs="Tahoma"/>
          <w:sz w:val="28"/>
          <w:szCs w:val="28"/>
        </w:rPr>
        <w:t xml:space="preserve">           </w:t>
      </w:r>
    </w:p>
    <w:p w:rsidR="00CD1D69" w:rsidRPr="00094357" w:rsidRDefault="00AB3B2E" w:rsidP="007B762B">
      <w:pPr>
        <w:widowControl/>
        <w:suppressAutoHyphens w:val="0"/>
        <w:ind w:firstLine="709"/>
        <w:jc w:val="both"/>
        <w:rPr>
          <w:rFonts w:cs="Tahoma"/>
          <w:sz w:val="28"/>
          <w:szCs w:val="28"/>
        </w:rPr>
      </w:pPr>
      <w:r>
        <w:rPr>
          <w:sz w:val="28"/>
          <w:szCs w:val="28"/>
        </w:rPr>
        <w:t>14</w:t>
      </w:r>
      <w:r w:rsidR="00C37097" w:rsidRPr="00C37097">
        <w:rPr>
          <w:sz w:val="28"/>
          <w:szCs w:val="28"/>
        </w:rPr>
        <w:t>)</w:t>
      </w:r>
      <w:r w:rsidR="00DF0595">
        <w:rPr>
          <w:sz w:val="28"/>
          <w:szCs w:val="28"/>
        </w:rPr>
        <w:t xml:space="preserve"> </w:t>
      </w:r>
      <w:r w:rsidR="00DF0595" w:rsidRPr="00DF0595">
        <w:rPr>
          <w:i/>
          <w:sz w:val="28"/>
          <w:szCs w:val="28"/>
        </w:rPr>
        <w:t>у</w:t>
      </w:r>
      <w:r w:rsidR="00C37097" w:rsidRPr="00C37097">
        <w:rPr>
          <w:i/>
          <w:sz w:val="28"/>
          <w:szCs w:val="28"/>
        </w:rPr>
        <w:t>ведомление</w:t>
      </w:r>
      <w:r w:rsidR="00C37097" w:rsidRPr="00C37097">
        <w:rPr>
          <w:sz w:val="28"/>
          <w:szCs w:val="28"/>
        </w:rPr>
        <w:t xml:space="preserve"> </w:t>
      </w:r>
      <w:r w:rsidR="007F41EC">
        <w:rPr>
          <w:sz w:val="28"/>
          <w:szCs w:val="28"/>
        </w:rPr>
        <w:t>–</w:t>
      </w:r>
      <w:r w:rsidR="00C37097" w:rsidRPr="00C37097">
        <w:rPr>
          <w:sz w:val="28"/>
          <w:szCs w:val="28"/>
        </w:rPr>
        <w:t xml:space="preserve"> ходатайство поставщика и/или инициатора</w:t>
      </w:r>
      <w:r w:rsidR="00CD1D69" w:rsidRPr="00094357">
        <w:rPr>
          <w:rFonts w:cs="Tahoma"/>
          <w:sz w:val="28"/>
          <w:szCs w:val="28"/>
        </w:rPr>
        <w:t>,</w:t>
      </w:r>
      <w:r w:rsidR="00A45A11" w:rsidRPr="00094357">
        <w:rPr>
          <w:rFonts w:cs="Tahoma"/>
          <w:sz w:val="28"/>
          <w:szCs w:val="28"/>
        </w:rPr>
        <w:t xml:space="preserve"> адресованное Агентству</w:t>
      </w:r>
      <w:r w:rsidR="008D548C">
        <w:rPr>
          <w:rFonts w:cs="Tahoma"/>
          <w:sz w:val="28"/>
          <w:szCs w:val="28"/>
        </w:rPr>
        <w:t xml:space="preserve">, </w:t>
      </w:r>
      <w:r w:rsidR="00A45A11" w:rsidRPr="00094357">
        <w:rPr>
          <w:rFonts w:cs="Tahoma"/>
          <w:sz w:val="28"/>
          <w:szCs w:val="28"/>
        </w:rPr>
        <w:t xml:space="preserve"> для </w:t>
      </w:r>
      <w:r w:rsidR="008D548C">
        <w:rPr>
          <w:rFonts w:cs="Tahoma"/>
          <w:sz w:val="28"/>
          <w:szCs w:val="28"/>
        </w:rPr>
        <w:t xml:space="preserve">получения разрешения на </w:t>
      </w:r>
      <w:r w:rsidR="00A45A11" w:rsidRPr="00094357">
        <w:rPr>
          <w:rFonts w:cs="Tahoma"/>
          <w:sz w:val="28"/>
          <w:szCs w:val="28"/>
        </w:rPr>
        <w:t>инициатив</w:t>
      </w:r>
      <w:r w:rsidR="008D548C">
        <w:rPr>
          <w:rFonts w:cs="Tahoma"/>
          <w:sz w:val="28"/>
          <w:szCs w:val="28"/>
        </w:rPr>
        <w:t>у о</w:t>
      </w:r>
      <w:r w:rsidR="00A45A11" w:rsidRPr="00094357">
        <w:rPr>
          <w:rFonts w:cs="Tahoma"/>
          <w:sz w:val="28"/>
          <w:szCs w:val="28"/>
        </w:rPr>
        <w:t xml:space="preserve"> предоставлени</w:t>
      </w:r>
      <w:r w:rsidR="008D548C">
        <w:rPr>
          <w:rFonts w:cs="Tahoma"/>
          <w:sz w:val="28"/>
          <w:szCs w:val="28"/>
        </w:rPr>
        <w:t>и</w:t>
      </w:r>
      <w:r w:rsidR="00A45A11" w:rsidRPr="00094357">
        <w:rPr>
          <w:rFonts w:cs="Tahoma"/>
          <w:sz w:val="28"/>
          <w:szCs w:val="28"/>
        </w:rPr>
        <w:t xml:space="preserve"> государственной помощи</w:t>
      </w:r>
      <w:r w:rsidR="00CD1D69" w:rsidRPr="00094357">
        <w:rPr>
          <w:rFonts w:cs="Tahoma"/>
          <w:sz w:val="28"/>
          <w:szCs w:val="28"/>
        </w:rPr>
        <w:t>;</w:t>
      </w:r>
    </w:p>
    <w:p w:rsidR="00A45A11" w:rsidRPr="00094357" w:rsidRDefault="008B23C2" w:rsidP="007B762B">
      <w:pPr>
        <w:widowControl/>
        <w:suppressAutoHyphens w:val="0"/>
        <w:ind w:firstLine="709"/>
        <w:jc w:val="both"/>
        <w:rPr>
          <w:rFonts w:cs="Tahoma"/>
          <w:sz w:val="28"/>
          <w:szCs w:val="28"/>
        </w:rPr>
      </w:pPr>
      <w:r w:rsidRPr="008B23C2">
        <w:rPr>
          <w:rFonts w:cs="Tahoma"/>
          <w:sz w:val="28"/>
          <w:szCs w:val="28"/>
        </w:rPr>
        <w:t>1</w:t>
      </w:r>
      <w:r w:rsidR="00AB3B2E">
        <w:rPr>
          <w:rFonts w:cs="Tahoma"/>
          <w:sz w:val="28"/>
          <w:szCs w:val="28"/>
        </w:rPr>
        <w:t>5</w:t>
      </w:r>
      <w:r w:rsidRPr="008B23C2">
        <w:rPr>
          <w:rFonts w:cs="Tahoma"/>
          <w:sz w:val="28"/>
          <w:szCs w:val="28"/>
        </w:rPr>
        <w:t>)</w:t>
      </w:r>
      <w:r w:rsidRPr="008B23C2">
        <w:rPr>
          <w:rFonts w:cs="Tahoma"/>
          <w:i/>
          <w:sz w:val="28"/>
          <w:szCs w:val="28"/>
        </w:rPr>
        <w:t xml:space="preserve"> </w:t>
      </w:r>
      <w:r w:rsidR="00DF0595">
        <w:rPr>
          <w:rFonts w:cs="Tahoma"/>
          <w:i/>
          <w:sz w:val="28"/>
          <w:szCs w:val="28"/>
        </w:rPr>
        <w:t>з</w:t>
      </w:r>
      <w:r w:rsidRPr="008B23C2">
        <w:rPr>
          <w:rFonts w:cs="Tahoma"/>
          <w:i/>
          <w:sz w:val="28"/>
          <w:szCs w:val="28"/>
        </w:rPr>
        <w:t xml:space="preserve">аинтересованное  лицо </w:t>
      </w:r>
      <w:r w:rsidR="00CD1D69" w:rsidRPr="00094357">
        <w:rPr>
          <w:rFonts w:cs="Tahoma"/>
          <w:sz w:val="28"/>
          <w:szCs w:val="28"/>
        </w:rPr>
        <w:t>– поставщик и инициатор государственной помощи, бенефициар и любое другое лицо, ч</w:t>
      </w:r>
      <w:r w:rsidR="007B762B">
        <w:rPr>
          <w:rFonts w:cs="Tahoma"/>
          <w:sz w:val="28"/>
          <w:szCs w:val="28"/>
        </w:rPr>
        <w:t>ьи</w:t>
      </w:r>
      <w:r w:rsidR="00CD1D69" w:rsidRPr="00094357">
        <w:rPr>
          <w:rFonts w:cs="Tahoma"/>
          <w:sz w:val="28"/>
          <w:szCs w:val="28"/>
        </w:rPr>
        <w:t xml:space="preserve"> интересы могут быть затронуты предоставлени</w:t>
      </w:r>
      <w:r w:rsidR="007B762B">
        <w:rPr>
          <w:rFonts w:cs="Tahoma"/>
          <w:sz w:val="28"/>
          <w:szCs w:val="28"/>
        </w:rPr>
        <w:t>ем</w:t>
      </w:r>
      <w:r w:rsidR="00CD1D69" w:rsidRPr="00094357">
        <w:rPr>
          <w:rFonts w:cs="Tahoma"/>
          <w:sz w:val="28"/>
          <w:szCs w:val="28"/>
        </w:rPr>
        <w:t xml:space="preserve"> государственной помощи.</w:t>
      </w:r>
      <w:r w:rsidR="00A45A11" w:rsidRPr="00094357">
        <w:rPr>
          <w:rFonts w:cs="Tahoma"/>
          <w:sz w:val="28"/>
          <w:szCs w:val="28"/>
        </w:rPr>
        <w:t xml:space="preserve">    </w:t>
      </w:r>
    </w:p>
    <w:p w:rsidR="008B23C2" w:rsidRPr="008B23C2" w:rsidRDefault="00AB3B2E" w:rsidP="00975FCC">
      <w:pPr>
        <w:pStyle w:val="ListParagraph"/>
        <w:spacing w:after="0" w:line="240" w:lineRule="auto"/>
        <w:ind w:left="0" w:firstLine="709"/>
        <w:jc w:val="both"/>
        <w:rPr>
          <w:sz w:val="28"/>
          <w:lang w:val="ru-RU"/>
        </w:rPr>
      </w:pPr>
      <w:r>
        <w:rPr>
          <w:sz w:val="28"/>
          <w:lang w:val="ru-RU"/>
        </w:rPr>
        <w:t>16</w:t>
      </w:r>
      <w:r w:rsidR="008B23C2" w:rsidRPr="008B23C2">
        <w:rPr>
          <w:sz w:val="28"/>
          <w:lang w:val="ru-RU"/>
        </w:rPr>
        <w:t xml:space="preserve">) </w:t>
      </w:r>
      <w:r w:rsidR="00DF0595">
        <w:rPr>
          <w:i/>
          <w:sz w:val="28"/>
          <w:lang w:val="ru-RU"/>
        </w:rPr>
        <w:t>г</w:t>
      </w:r>
      <w:r w:rsidR="008B23C2" w:rsidRPr="008B23C2">
        <w:rPr>
          <w:i/>
          <w:sz w:val="28"/>
          <w:lang w:val="ru-RU"/>
        </w:rPr>
        <w:t>осударственные ресурсы или ресурсы административно-территориальных единиц</w:t>
      </w:r>
      <w:r w:rsidR="008B23C2" w:rsidRPr="008B23C2">
        <w:rPr>
          <w:sz w:val="28"/>
          <w:lang w:val="ru-RU"/>
        </w:rPr>
        <w:t xml:space="preserve"> </w:t>
      </w:r>
      <w:r>
        <w:rPr>
          <w:sz w:val="28"/>
          <w:lang w:val="ru-RU"/>
        </w:rPr>
        <w:t xml:space="preserve">– совокупность </w:t>
      </w:r>
      <w:r w:rsidR="00975FCC" w:rsidRPr="008B23C2">
        <w:rPr>
          <w:sz w:val="28"/>
          <w:lang w:val="ru-RU"/>
        </w:rPr>
        <w:t>имуществ</w:t>
      </w:r>
      <w:r w:rsidR="00975FCC">
        <w:rPr>
          <w:sz w:val="28"/>
          <w:lang w:val="ru-RU"/>
        </w:rPr>
        <w:t>а</w:t>
      </w:r>
      <w:r w:rsidR="006F7A1C">
        <w:rPr>
          <w:sz w:val="28"/>
          <w:lang w:val="ru-RU"/>
        </w:rPr>
        <w:t>, в</w:t>
      </w:r>
      <w:r w:rsidR="00601453">
        <w:rPr>
          <w:sz w:val="28"/>
          <w:lang w:val="ru-RU"/>
        </w:rPr>
        <w:t xml:space="preserve"> том числе</w:t>
      </w:r>
      <w:r w:rsidR="003000BD">
        <w:rPr>
          <w:sz w:val="28"/>
          <w:lang w:val="ru-RU"/>
        </w:rPr>
        <w:t xml:space="preserve"> </w:t>
      </w:r>
      <w:r w:rsidR="006F7A1C">
        <w:rPr>
          <w:sz w:val="28"/>
          <w:lang w:val="ru-RU"/>
        </w:rPr>
        <w:t xml:space="preserve">финансовые средства, </w:t>
      </w:r>
      <w:r w:rsidR="003000BD" w:rsidRPr="008B23C2">
        <w:rPr>
          <w:sz w:val="28"/>
          <w:lang w:val="ru-RU"/>
        </w:rPr>
        <w:t>принадлежаще</w:t>
      </w:r>
      <w:r w:rsidR="003000BD">
        <w:rPr>
          <w:sz w:val="28"/>
          <w:lang w:val="ru-RU"/>
        </w:rPr>
        <w:t>го</w:t>
      </w:r>
      <w:r w:rsidR="003000BD" w:rsidRPr="008B23C2">
        <w:rPr>
          <w:sz w:val="28"/>
          <w:lang w:val="ru-RU"/>
        </w:rPr>
        <w:t xml:space="preserve"> государству</w:t>
      </w:r>
      <w:r w:rsidR="003000BD">
        <w:rPr>
          <w:sz w:val="28"/>
          <w:lang w:val="ru-RU"/>
        </w:rPr>
        <w:t>,</w:t>
      </w:r>
      <w:r w:rsidR="003000BD" w:rsidRPr="00975FCC">
        <w:rPr>
          <w:sz w:val="28"/>
          <w:lang w:val="ru-RU"/>
        </w:rPr>
        <w:t xml:space="preserve"> </w:t>
      </w:r>
      <w:r w:rsidR="008B23C2" w:rsidRPr="008B23C2">
        <w:rPr>
          <w:sz w:val="28"/>
          <w:lang w:val="ru-RU"/>
        </w:rPr>
        <w:t>административн</w:t>
      </w:r>
      <w:r w:rsidR="00975FCC">
        <w:rPr>
          <w:sz w:val="28"/>
          <w:lang w:val="ru-RU"/>
        </w:rPr>
        <w:t>о</w:t>
      </w:r>
      <w:r>
        <w:rPr>
          <w:sz w:val="28"/>
          <w:lang w:val="ru-RU"/>
        </w:rPr>
        <w:t>-территориальны</w:t>
      </w:r>
      <w:r w:rsidR="003000BD">
        <w:rPr>
          <w:sz w:val="28"/>
          <w:lang w:val="ru-RU"/>
        </w:rPr>
        <w:t>м</w:t>
      </w:r>
      <w:r>
        <w:rPr>
          <w:sz w:val="28"/>
          <w:lang w:val="ru-RU"/>
        </w:rPr>
        <w:t xml:space="preserve"> </w:t>
      </w:r>
      <w:r w:rsidR="008B23C2" w:rsidRPr="008B23C2">
        <w:rPr>
          <w:sz w:val="28"/>
          <w:lang w:val="ru-RU"/>
        </w:rPr>
        <w:t>единиц</w:t>
      </w:r>
      <w:r w:rsidR="003000BD">
        <w:rPr>
          <w:sz w:val="28"/>
          <w:lang w:val="ru-RU"/>
        </w:rPr>
        <w:t>ам</w:t>
      </w:r>
      <w:r w:rsidR="008B23C2" w:rsidRPr="008B23C2">
        <w:rPr>
          <w:sz w:val="28"/>
          <w:lang w:val="ru-RU"/>
        </w:rPr>
        <w:t xml:space="preserve">, </w:t>
      </w:r>
      <w:r w:rsidR="00975FCC">
        <w:rPr>
          <w:sz w:val="28"/>
          <w:lang w:val="ru-RU"/>
        </w:rPr>
        <w:t>включая</w:t>
      </w:r>
      <w:r w:rsidR="008B23C2" w:rsidRPr="008B23C2">
        <w:rPr>
          <w:sz w:val="28"/>
          <w:lang w:val="ru-RU"/>
        </w:rPr>
        <w:t xml:space="preserve"> автономно</w:t>
      </w:r>
      <w:r>
        <w:rPr>
          <w:sz w:val="28"/>
          <w:lang w:val="ru-RU"/>
        </w:rPr>
        <w:t>-</w:t>
      </w:r>
      <w:r w:rsidR="008B23C2" w:rsidRPr="008B23C2">
        <w:rPr>
          <w:sz w:val="28"/>
          <w:lang w:val="ru-RU"/>
        </w:rPr>
        <w:t>территориально</w:t>
      </w:r>
      <w:r w:rsidR="00975FCC">
        <w:rPr>
          <w:sz w:val="28"/>
          <w:lang w:val="ru-RU"/>
        </w:rPr>
        <w:t>е</w:t>
      </w:r>
      <w:r w:rsidR="008B23C2" w:rsidRPr="008B23C2">
        <w:rPr>
          <w:sz w:val="28"/>
          <w:lang w:val="ru-RU"/>
        </w:rPr>
        <w:t xml:space="preserve"> образовани</w:t>
      </w:r>
      <w:r w:rsidR="00975FCC">
        <w:rPr>
          <w:sz w:val="28"/>
          <w:lang w:val="ru-RU"/>
        </w:rPr>
        <w:t>е</w:t>
      </w:r>
      <w:r w:rsidR="008B23C2" w:rsidRPr="008B23C2">
        <w:rPr>
          <w:sz w:val="28"/>
          <w:lang w:val="ru-RU"/>
        </w:rPr>
        <w:t xml:space="preserve"> Гагаузия.</w:t>
      </w:r>
    </w:p>
    <w:p w:rsidR="003E38FD" w:rsidRPr="00CB1B94" w:rsidRDefault="003E38FD" w:rsidP="007B762B">
      <w:pPr>
        <w:widowControl/>
        <w:suppressAutoHyphens w:val="0"/>
        <w:ind w:firstLine="709"/>
        <w:jc w:val="both"/>
        <w:outlineLvl w:val="0"/>
        <w:rPr>
          <w:rFonts w:eastAsia="Times New Roman"/>
          <w:b/>
          <w:bCs/>
          <w:color w:val="000000"/>
          <w:sz w:val="20"/>
          <w:szCs w:val="28"/>
          <w:lang w:eastAsia="ar-SA"/>
        </w:rPr>
      </w:pPr>
    </w:p>
    <w:p w:rsidR="00A45A11" w:rsidRPr="00094357" w:rsidRDefault="00A45A11" w:rsidP="007B762B">
      <w:pPr>
        <w:widowControl/>
        <w:suppressAutoHyphens w:val="0"/>
        <w:ind w:firstLine="709"/>
        <w:jc w:val="both"/>
        <w:outlineLvl w:val="0"/>
        <w:rPr>
          <w:rFonts w:cs="Tahoma"/>
          <w:b/>
          <w:bCs/>
          <w:sz w:val="28"/>
          <w:szCs w:val="28"/>
        </w:rPr>
      </w:pPr>
      <w:r w:rsidRPr="00094357">
        <w:rPr>
          <w:rFonts w:eastAsia="Times New Roman"/>
          <w:b/>
          <w:bCs/>
          <w:color w:val="000000"/>
          <w:sz w:val="28"/>
          <w:szCs w:val="28"/>
          <w:lang w:eastAsia="ar-SA"/>
        </w:rPr>
        <w:t>Статья</w:t>
      </w:r>
      <w:r w:rsidRPr="00094357">
        <w:rPr>
          <w:rFonts w:eastAsia="Times New Roman"/>
          <w:color w:val="000000"/>
          <w:sz w:val="28"/>
          <w:szCs w:val="28"/>
          <w:lang w:eastAsia="ar-SA"/>
        </w:rPr>
        <w:t xml:space="preserve"> </w:t>
      </w:r>
      <w:r w:rsidRPr="00094357">
        <w:rPr>
          <w:rFonts w:eastAsia="Times New Roman"/>
          <w:b/>
          <w:bCs/>
          <w:color w:val="000000"/>
          <w:sz w:val="28"/>
          <w:szCs w:val="28"/>
          <w:lang w:eastAsia="ar-SA"/>
        </w:rPr>
        <w:t>4.</w:t>
      </w:r>
      <w:r w:rsidRPr="00094357">
        <w:rPr>
          <w:rFonts w:cs="Tahoma"/>
          <w:b/>
          <w:bCs/>
          <w:sz w:val="28"/>
          <w:szCs w:val="28"/>
        </w:rPr>
        <w:t xml:space="preserve"> Совместимая государственная помощь</w:t>
      </w:r>
    </w:p>
    <w:p w:rsidR="00A45A11" w:rsidRPr="00094357" w:rsidRDefault="008C49A1" w:rsidP="007B762B">
      <w:pPr>
        <w:widowControl/>
        <w:suppressAutoHyphens w:val="0"/>
        <w:ind w:firstLine="709"/>
        <w:jc w:val="both"/>
        <w:rPr>
          <w:rFonts w:cs="Tahoma"/>
          <w:sz w:val="28"/>
          <w:szCs w:val="28"/>
        </w:rPr>
      </w:pPr>
      <w:r w:rsidRPr="00094357">
        <w:rPr>
          <w:rFonts w:cs="Tahoma"/>
          <w:sz w:val="28"/>
          <w:szCs w:val="28"/>
        </w:rPr>
        <w:t>(1)</w:t>
      </w:r>
      <w:r w:rsidR="007B762B">
        <w:rPr>
          <w:rFonts w:cs="Tahoma"/>
          <w:sz w:val="28"/>
          <w:szCs w:val="28"/>
        </w:rPr>
        <w:t xml:space="preserve"> </w:t>
      </w:r>
      <w:r w:rsidR="00A45A11" w:rsidRPr="00094357">
        <w:rPr>
          <w:rFonts w:cs="Tahoma"/>
          <w:sz w:val="28"/>
          <w:szCs w:val="28"/>
        </w:rPr>
        <w:t xml:space="preserve">Признаются </w:t>
      </w:r>
      <w:r w:rsidR="007B762B">
        <w:rPr>
          <w:rFonts w:cs="Tahoma"/>
          <w:sz w:val="28"/>
          <w:szCs w:val="28"/>
        </w:rPr>
        <w:t xml:space="preserve"> совместимыми </w:t>
      </w:r>
      <w:r w:rsidR="00A45A11" w:rsidRPr="00094357">
        <w:rPr>
          <w:rFonts w:cs="Tahoma"/>
          <w:sz w:val="28"/>
          <w:szCs w:val="28"/>
        </w:rPr>
        <w:t xml:space="preserve">с нормальной конкурентной средой и освобождаются от </w:t>
      </w:r>
      <w:r w:rsidR="007B762B">
        <w:rPr>
          <w:rFonts w:cs="Tahoma"/>
          <w:sz w:val="28"/>
          <w:szCs w:val="28"/>
        </w:rPr>
        <w:t xml:space="preserve">обязанности </w:t>
      </w:r>
      <w:r w:rsidR="00A45A11" w:rsidRPr="00094357">
        <w:rPr>
          <w:rFonts w:cs="Tahoma"/>
          <w:sz w:val="28"/>
          <w:szCs w:val="28"/>
        </w:rPr>
        <w:t>уведомления Агентства</w:t>
      </w:r>
      <w:r w:rsidR="007F41EC">
        <w:rPr>
          <w:rFonts w:cs="Tahoma"/>
          <w:sz w:val="28"/>
          <w:szCs w:val="28"/>
        </w:rPr>
        <w:t>,</w:t>
      </w:r>
      <w:r w:rsidR="00A45A11" w:rsidRPr="00094357">
        <w:rPr>
          <w:rFonts w:cs="Tahoma"/>
          <w:sz w:val="28"/>
          <w:szCs w:val="28"/>
        </w:rPr>
        <w:t xml:space="preserve"> следующие категории государственной помощи:</w:t>
      </w:r>
    </w:p>
    <w:p w:rsidR="00A45A11" w:rsidRPr="00094357" w:rsidRDefault="00A437A1" w:rsidP="007B762B">
      <w:pPr>
        <w:widowControl/>
        <w:suppressAutoHyphens w:val="0"/>
        <w:ind w:firstLine="709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а</w:t>
      </w:r>
      <w:r w:rsidR="00A45A11" w:rsidRPr="00094357">
        <w:rPr>
          <w:rFonts w:cs="Tahoma"/>
          <w:sz w:val="28"/>
          <w:szCs w:val="28"/>
        </w:rPr>
        <w:t>) помощь социального характера</w:t>
      </w:r>
      <w:r w:rsidR="00DD54B5" w:rsidRPr="00094357">
        <w:rPr>
          <w:rFonts w:cs="Tahoma"/>
          <w:sz w:val="28"/>
          <w:szCs w:val="28"/>
        </w:rPr>
        <w:t>,</w:t>
      </w:r>
      <w:r w:rsidR="00A45A11" w:rsidRPr="00094357">
        <w:rPr>
          <w:rFonts w:cs="Tahoma"/>
          <w:sz w:val="28"/>
          <w:szCs w:val="28"/>
        </w:rPr>
        <w:t xml:space="preserve">  предоставленная </w:t>
      </w:r>
      <w:r w:rsidR="007B762B">
        <w:rPr>
          <w:rFonts w:cs="Tahoma"/>
          <w:sz w:val="28"/>
          <w:szCs w:val="28"/>
        </w:rPr>
        <w:t xml:space="preserve">индивидуальным </w:t>
      </w:r>
      <w:r w:rsidR="00A45A11" w:rsidRPr="00094357">
        <w:rPr>
          <w:rFonts w:cs="Tahoma"/>
          <w:sz w:val="28"/>
          <w:szCs w:val="28"/>
        </w:rPr>
        <w:t>потребителям</w:t>
      </w:r>
      <w:r w:rsidR="00AB3B2E">
        <w:rPr>
          <w:rFonts w:cs="Tahoma"/>
          <w:sz w:val="28"/>
          <w:szCs w:val="28"/>
        </w:rPr>
        <w:t>,</w:t>
      </w:r>
      <w:r w:rsidR="00A45A11" w:rsidRPr="00094357">
        <w:rPr>
          <w:rFonts w:cs="Tahoma"/>
          <w:sz w:val="28"/>
          <w:szCs w:val="28"/>
        </w:rPr>
        <w:t xml:space="preserve"> при условии</w:t>
      </w:r>
      <w:r w:rsidR="00DD54B5" w:rsidRPr="00094357">
        <w:rPr>
          <w:rFonts w:cs="Tahoma"/>
          <w:sz w:val="28"/>
          <w:szCs w:val="28"/>
        </w:rPr>
        <w:t>,</w:t>
      </w:r>
      <w:r w:rsidR="00A45A11" w:rsidRPr="00094357">
        <w:rPr>
          <w:rFonts w:cs="Tahoma"/>
          <w:sz w:val="28"/>
          <w:szCs w:val="28"/>
        </w:rPr>
        <w:t xml:space="preserve"> что помощь будет предоставляться без дискриминации</w:t>
      </w:r>
      <w:r w:rsidR="007B762B">
        <w:rPr>
          <w:rFonts w:cs="Tahoma"/>
          <w:sz w:val="28"/>
          <w:szCs w:val="28"/>
        </w:rPr>
        <w:t>,</w:t>
      </w:r>
      <w:r w:rsidR="00A45A11" w:rsidRPr="00094357">
        <w:rPr>
          <w:rFonts w:cs="Tahoma"/>
          <w:sz w:val="28"/>
          <w:szCs w:val="28"/>
        </w:rPr>
        <w:t xml:space="preserve">  обусловленной происхождением </w:t>
      </w:r>
      <w:r w:rsidR="00AB3B2E">
        <w:rPr>
          <w:rFonts w:cs="Tahoma"/>
          <w:sz w:val="28"/>
          <w:szCs w:val="28"/>
        </w:rPr>
        <w:t>привлекаемых</w:t>
      </w:r>
      <w:r w:rsidR="00881437" w:rsidRPr="00094357">
        <w:rPr>
          <w:rFonts w:cs="Tahoma"/>
          <w:sz w:val="28"/>
          <w:szCs w:val="28"/>
        </w:rPr>
        <w:t xml:space="preserve"> товаров или услуг</w:t>
      </w:r>
      <w:r w:rsidR="00A45A11" w:rsidRPr="00094357">
        <w:rPr>
          <w:rFonts w:cs="Tahoma"/>
          <w:sz w:val="28"/>
          <w:szCs w:val="28"/>
        </w:rPr>
        <w:t>;</w:t>
      </w:r>
    </w:p>
    <w:p w:rsidR="00CD1D69" w:rsidRPr="00094357" w:rsidRDefault="00DF0595" w:rsidP="007B762B">
      <w:pPr>
        <w:widowControl/>
        <w:suppressAutoHyphens w:val="0"/>
        <w:ind w:firstLine="709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  <w:lang w:val="ro-RO"/>
        </w:rPr>
        <w:t>b</w:t>
      </w:r>
      <w:r w:rsidR="00881437" w:rsidRPr="00094357">
        <w:rPr>
          <w:rFonts w:cs="Tahoma"/>
          <w:sz w:val="28"/>
          <w:szCs w:val="28"/>
        </w:rPr>
        <w:t>)</w:t>
      </w:r>
      <w:r w:rsidR="00A45A11" w:rsidRPr="00094357">
        <w:rPr>
          <w:rFonts w:cs="Tahoma"/>
          <w:sz w:val="28"/>
          <w:szCs w:val="28"/>
        </w:rPr>
        <w:t xml:space="preserve"> помощь</w:t>
      </w:r>
      <w:r w:rsidR="00DD54B5" w:rsidRPr="00094357">
        <w:rPr>
          <w:rFonts w:cs="Tahoma"/>
          <w:sz w:val="28"/>
          <w:szCs w:val="28"/>
        </w:rPr>
        <w:t>,</w:t>
      </w:r>
      <w:r w:rsidR="00A45A11" w:rsidRPr="00094357">
        <w:rPr>
          <w:rFonts w:cs="Tahoma"/>
          <w:sz w:val="28"/>
          <w:szCs w:val="28"/>
        </w:rPr>
        <w:t xml:space="preserve"> предназначенная для устранения последствий стихийных бедствий или чрезвычайных ситуаций.</w:t>
      </w:r>
    </w:p>
    <w:p w:rsidR="00881437" w:rsidRPr="00094357" w:rsidRDefault="00881437" w:rsidP="00975FCC">
      <w:pPr>
        <w:widowControl/>
        <w:suppressAutoHyphens w:val="0"/>
        <w:ind w:firstLine="709"/>
        <w:jc w:val="both"/>
        <w:rPr>
          <w:rFonts w:cs="Tahoma"/>
          <w:sz w:val="28"/>
          <w:szCs w:val="28"/>
        </w:rPr>
      </w:pPr>
      <w:r w:rsidRPr="00094357">
        <w:rPr>
          <w:rFonts w:cs="Tahoma"/>
          <w:sz w:val="28"/>
          <w:szCs w:val="28"/>
        </w:rPr>
        <w:t>(2)</w:t>
      </w:r>
      <w:r w:rsidR="007B762B">
        <w:rPr>
          <w:rFonts w:cs="Tahoma"/>
          <w:sz w:val="28"/>
          <w:szCs w:val="28"/>
        </w:rPr>
        <w:t xml:space="preserve"> Предоставление </w:t>
      </w:r>
      <w:r w:rsidRPr="00094357">
        <w:rPr>
          <w:rFonts w:cs="Tahoma"/>
          <w:sz w:val="28"/>
          <w:szCs w:val="28"/>
        </w:rPr>
        <w:t>государственн</w:t>
      </w:r>
      <w:r w:rsidR="007B762B">
        <w:rPr>
          <w:rFonts w:cs="Tahoma"/>
          <w:sz w:val="28"/>
          <w:szCs w:val="28"/>
        </w:rPr>
        <w:t>ой</w:t>
      </w:r>
      <w:r w:rsidRPr="00094357">
        <w:rPr>
          <w:rFonts w:cs="Tahoma"/>
          <w:sz w:val="28"/>
          <w:szCs w:val="28"/>
        </w:rPr>
        <w:t xml:space="preserve"> </w:t>
      </w:r>
      <w:r w:rsidR="008666F3" w:rsidRPr="00094357">
        <w:rPr>
          <w:rFonts w:cs="Tahoma"/>
          <w:sz w:val="28"/>
          <w:szCs w:val="28"/>
        </w:rPr>
        <w:t>помощ</w:t>
      </w:r>
      <w:r w:rsidR="007B762B">
        <w:rPr>
          <w:rFonts w:cs="Tahoma"/>
          <w:sz w:val="28"/>
          <w:szCs w:val="28"/>
        </w:rPr>
        <w:t xml:space="preserve">и, за исключением отступлений, установленных в части (1) </w:t>
      </w:r>
      <w:r w:rsidR="00975FCC">
        <w:rPr>
          <w:rFonts w:cs="Tahoma"/>
          <w:sz w:val="28"/>
          <w:szCs w:val="28"/>
        </w:rPr>
        <w:t xml:space="preserve">настоящей </w:t>
      </w:r>
      <w:r w:rsidR="007B762B">
        <w:rPr>
          <w:rFonts w:cs="Tahoma"/>
          <w:sz w:val="28"/>
          <w:szCs w:val="28"/>
        </w:rPr>
        <w:t>статьи и статье 5 настоящего закона, считается несовместим</w:t>
      </w:r>
      <w:r w:rsidR="00975FCC">
        <w:rPr>
          <w:rFonts w:cs="Tahoma"/>
          <w:sz w:val="28"/>
          <w:szCs w:val="28"/>
        </w:rPr>
        <w:t>ым</w:t>
      </w:r>
      <w:r w:rsidR="007B762B">
        <w:rPr>
          <w:rFonts w:cs="Tahoma"/>
          <w:sz w:val="28"/>
          <w:szCs w:val="28"/>
        </w:rPr>
        <w:t xml:space="preserve"> с нормальной конкурентной средой.</w:t>
      </w:r>
    </w:p>
    <w:p w:rsidR="003E38FD" w:rsidRPr="00CB1B94" w:rsidRDefault="003E38FD" w:rsidP="007B762B">
      <w:pPr>
        <w:widowControl/>
        <w:suppressAutoHyphens w:val="0"/>
        <w:ind w:firstLine="709"/>
        <w:jc w:val="both"/>
        <w:outlineLvl w:val="0"/>
        <w:rPr>
          <w:rFonts w:eastAsia="Times New Roman"/>
          <w:b/>
          <w:bCs/>
          <w:color w:val="000000"/>
          <w:sz w:val="20"/>
          <w:szCs w:val="28"/>
          <w:lang w:eastAsia="ar-SA"/>
        </w:rPr>
      </w:pPr>
    </w:p>
    <w:p w:rsidR="00A45A11" w:rsidRPr="00094357" w:rsidRDefault="00A45A11" w:rsidP="007B762B">
      <w:pPr>
        <w:widowControl/>
        <w:suppressAutoHyphens w:val="0"/>
        <w:ind w:firstLine="709"/>
        <w:jc w:val="both"/>
        <w:outlineLvl w:val="0"/>
        <w:rPr>
          <w:rFonts w:cs="Tahoma"/>
          <w:sz w:val="28"/>
          <w:szCs w:val="28"/>
        </w:rPr>
      </w:pPr>
      <w:r w:rsidRPr="00094357">
        <w:rPr>
          <w:rFonts w:eastAsia="Times New Roman"/>
          <w:b/>
          <w:bCs/>
          <w:color w:val="000000"/>
          <w:sz w:val="28"/>
          <w:szCs w:val="28"/>
          <w:lang w:eastAsia="ar-SA"/>
        </w:rPr>
        <w:t>Статья</w:t>
      </w:r>
      <w:r w:rsidRPr="00094357">
        <w:rPr>
          <w:rFonts w:eastAsia="Times New Roman"/>
          <w:color w:val="000000"/>
          <w:sz w:val="28"/>
          <w:szCs w:val="28"/>
          <w:lang w:eastAsia="ar-SA"/>
        </w:rPr>
        <w:t xml:space="preserve"> </w:t>
      </w:r>
      <w:r w:rsidRPr="00094357">
        <w:rPr>
          <w:rFonts w:eastAsia="Times New Roman"/>
          <w:b/>
          <w:bCs/>
          <w:color w:val="000000"/>
          <w:sz w:val="28"/>
          <w:szCs w:val="28"/>
          <w:lang w:eastAsia="ar-SA"/>
        </w:rPr>
        <w:t>5.</w:t>
      </w:r>
      <w:r w:rsidRPr="00094357">
        <w:rPr>
          <w:rFonts w:cs="Tahoma"/>
          <w:b/>
          <w:bCs/>
          <w:sz w:val="28"/>
          <w:szCs w:val="28"/>
        </w:rPr>
        <w:t xml:space="preserve"> Государственная помощь</w:t>
      </w:r>
      <w:r w:rsidR="00DD54B5" w:rsidRPr="00094357">
        <w:rPr>
          <w:rFonts w:cs="Tahoma"/>
          <w:b/>
          <w:bCs/>
          <w:sz w:val="28"/>
          <w:szCs w:val="28"/>
        </w:rPr>
        <w:t>,</w:t>
      </w:r>
      <w:r w:rsidRPr="00094357">
        <w:rPr>
          <w:rFonts w:cs="Tahoma"/>
          <w:b/>
          <w:bCs/>
          <w:sz w:val="28"/>
          <w:szCs w:val="28"/>
        </w:rPr>
        <w:t xml:space="preserve"> которая может быть совместим</w:t>
      </w:r>
      <w:r w:rsidR="007B762B">
        <w:rPr>
          <w:rFonts w:cs="Tahoma"/>
          <w:b/>
          <w:bCs/>
          <w:sz w:val="28"/>
          <w:szCs w:val="28"/>
        </w:rPr>
        <w:t>ой</w:t>
      </w:r>
      <w:r w:rsidRPr="00094357">
        <w:rPr>
          <w:rFonts w:cs="Tahoma"/>
          <w:b/>
          <w:bCs/>
          <w:sz w:val="28"/>
          <w:szCs w:val="28"/>
        </w:rPr>
        <w:t xml:space="preserve">        </w:t>
      </w:r>
      <w:r w:rsidRPr="00094357">
        <w:rPr>
          <w:rFonts w:cs="Tahoma"/>
          <w:sz w:val="28"/>
          <w:szCs w:val="28"/>
        </w:rPr>
        <w:t xml:space="preserve"> </w:t>
      </w:r>
    </w:p>
    <w:p w:rsidR="00A45A11" w:rsidRPr="00094357" w:rsidRDefault="00CD1D69" w:rsidP="007B762B">
      <w:pPr>
        <w:widowControl/>
        <w:tabs>
          <w:tab w:val="left" w:pos="735"/>
        </w:tabs>
        <w:suppressAutoHyphens w:val="0"/>
        <w:ind w:firstLine="709"/>
        <w:jc w:val="both"/>
        <w:outlineLvl w:val="0"/>
        <w:rPr>
          <w:rFonts w:cs="Tahoma"/>
          <w:sz w:val="28"/>
          <w:szCs w:val="28"/>
        </w:rPr>
      </w:pPr>
      <w:r w:rsidRPr="00094357">
        <w:rPr>
          <w:rFonts w:cs="Tahoma"/>
          <w:sz w:val="28"/>
          <w:szCs w:val="28"/>
        </w:rPr>
        <w:t xml:space="preserve">(1) </w:t>
      </w:r>
      <w:r w:rsidR="00A45A11" w:rsidRPr="00094357">
        <w:rPr>
          <w:rFonts w:cs="Tahoma"/>
          <w:sz w:val="28"/>
          <w:szCs w:val="28"/>
        </w:rPr>
        <w:t xml:space="preserve">Могут </w:t>
      </w:r>
      <w:r w:rsidR="007B762B">
        <w:rPr>
          <w:rFonts w:cs="Tahoma"/>
          <w:sz w:val="28"/>
          <w:szCs w:val="28"/>
        </w:rPr>
        <w:t xml:space="preserve">считаться </w:t>
      </w:r>
      <w:r w:rsidR="00A45A11" w:rsidRPr="00094357">
        <w:rPr>
          <w:rFonts w:cs="Tahoma"/>
          <w:sz w:val="28"/>
          <w:szCs w:val="28"/>
        </w:rPr>
        <w:t xml:space="preserve">совместимыми </w:t>
      </w:r>
      <w:r w:rsidR="002C0E91" w:rsidRPr="00094357">
        <w:rPr>
          <w:rFonts w:cs="Tahoma"/>
          <w:sz w:val="28"/>
          <w:szCs w:val="28"/>
        </w:rPr>
        <w:t>с нормальной конкурентной средой</w:t>
      </w:r>
      <w:r w:rsidR="00A45A11" w:rsidRPr="00094357">
        <w:rPr>
          <w:rFonts w:cs="Tahoma"/>
          <w:sz w:val="28"/>
          <w:szCs w:val="28"/>
        </w:rPr>
        <w:t xml:space="preserve"> следующие категории государственной помощи:</w:t>
      </w:r>
    </w:p>
    <w:p w:rsidR="005C4D3F" w:rsidRDefault="005C4D3F" w:rsidP="005C4D3F">
      <w:pPr>
        <w:pStyle w:val="ListParagraph"/>
        <w:spacing w:after="0" w:line="240" w:lineRule="auto"/>
        <w:ind w:left="0" w:firstLine="720"/>
        <w:jc w:val="both"/>
        <w:rPr>
          <w:sz w:val="28"/>
          <w:szCs w:val="28"/>
          <w:lang w:val="ru-RU"/>
        </w:rPr>
      </w:pPr>
      <w:r w:rsidRPr="006B3FA8">
        <w:rPr>
          <w:sz w:val="28"/>
          <w:szCs w:val="28"/>
          <w:lang w:val="ru-RU"/>
        </w:rPr>
        <w:t xml:space="preserve">а) </w:t>
      </w:r>
      <w:r>
        <w:rPr>
          <w:sz w:val="28"/>
          <w:szCs w:val="28"/>
          <w:lang w:val="ru-RU"/>
        </w:rPr>
        <w:t>помощь для устранения серьезных экономических пертурбаций;</w:t>
      </w:r>
    </w:p>
    <w:p w:rsidR="008666F3" w:rsidRPr="00094357" w:rsidRDefault="005C4D3F" w:rsidP="007B762B">
      <w:pPr>
        <w:widowControl/>
        <w:suppressAutoHyphens w:val="0"/>
        <w:ind w:firstLine="709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  <w:lang w:val="ro-RO"/>
        </w:rPr>
        <w:t>b</w:t>
      </w:r>
      <w:r w:rsidR="00DD54B5" w:rsidRPr="00094357">
        <w:rPr>
          <w:rFonts w:cs="Tahoma"/>
          <w:sz w:val="28"/>
          <w:szCs w:val="28"/>
        </w:rPr>
        <w:t>) п</w:t>
      </w:r>
      <w:r w:rsidR="008666F3" w:rsidRPr="00094357">
        <w:rPr>
          <w:rFonts w:cs="Tahoma"/>
          <w:sz w:val="28"/>
          <w:szCs w:val="28"/>
        </w:rPr>
        <w:t>омощь для создания рабочих мест и профессиональной подготовки работников;</w:t>
      </w:r>
    </w:p>
    <w:p w:rsidR="008666F3" w:rsidRPr="00094357" w:rsidRDefault="005C4D3F" w:rsidP="007B762B">
      <w:pPr>
        <w:widowControl/>
        <w:suppressAutoHyphens w:val="0"/>
        <w:ind w:firstLine="709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  <w:lang w:val="ro-RO"/>
        </w:rPr>
        <w:t>c</w:t>
      </w:r>
      <w:r w:rsidR="008666F3" w:rsidRPr="00094357">
        <w:rPr>
          <w:rFonts w:cs="Tahoma"/>
          <w:sz w:val="28"/>
          <w:szCs w:val="28"/>
        </w:rPr>
        <w:t xml:space="preserve">) </w:t>
      </w:r>
      <w:r w:rsidR="00DD54B5" w:rsidRPr="00094357">
        <w:rPr>
          <w:rFonts w:cs="Tahoma"/>
          <w:sz w:val="28"/>
          <w:szCs w:val="28"/>
        </w:rPr>
        <w:t>п</w:t>
      </w:r>
      <w:r w:rsidR="008666F3" w:rsidRPr="00094357">
        <w:rPr>
          <w:rFonts w:cs="Tahoma"/>
          <w:sz w:val="28"/>
          <w:szCs w:val="28"/>
        </w:rPr>
        <w:t>омощь</w:t>
      </w:r>
      <w:r w:rsidR="007B762B">
        <w:rPr>
          <w:rFonts w:cs="Tahoma"/>
          <w:sz w:val="28"/>
          <w:szCs w:val="28"/>
        </w:rPr>
        <w:t xml:space="preserve">, предоставленная </w:t>
      </w:r>
      <w:r w:rsidR="008666F3" w:rsidRPr="00094357">
        <w:rPr>
          <w:rFonts w:cs="Tahoma"/>
          <w:sz w:val="28"/>
          <w:szCs w:val="28"/>
        </w:rPr>
        <w:t xml:space="preserve"> малым и средним предприятиям;</w:t>
      </w:r>
    </w:p>
    <w:p w:rsidR="008666F3" w:rsidRPr="00094357" w:rsidRDefault="005C4D3F" w:rsidP="00975FCC">
      <w:pPr>
        <w:widowControl/>
        <w:suppressAutoHyphens w:val="0"/>
        <w:ind w:firstLine="709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  <w:lang w:val="ro-RO"/>
        </w:rPr>
        <w:t>d</w:t>
      </w:r>
      <w:r w:rsidR="008666F3" w:rsidRPr="00094357">
        <w:rPr>
          <w:rFonts w:cs="Tahoma"/>
          <w:sz w:val="28"/>
          <w:szCs w:val="28"/>
        </w:rPr>
        <w:t>)</w:t>
      </w:r>
      <w:r w:rsidR="00AC0BEF" w:rsidRPr="00094357">
        <w:rPr>
          <w:rFonts w:cs="Tahoma"/>
          <w:sz w:val="28"/>
          <w:szCs w:val="28"/>
        </w:rPr>
        <w:t xml:space="preserve"> </w:t>
      </w:r>
      <w:r w:rsidR="00DD54B5" w:rsidRPr="00094357">
        <w:rPr>
          <w:rFonts w:cs="Tahoma"/>
          <w:sz w:val="28"/>
          <w:szCs w:val="28"/>
        </w:rPr>
        <w:t>п</w:t>
      </w:r>
      <w:r w:rsidR="00AC0BEF" w:rsidRPr="00094357">
        <w:rPr>
          <w:rFonts w:cs="Tahoma"/>
          <w:sz w:val="28"/>
          <w:szCs w:val="28"/>
        </w:rPr>
        <w:t xml:space="preserve">омощь для  поддержки исследований, разработок и </w:t>
      </w:r>
      <w:r w:rsidR="007B762B">
        <w:rPr>
          <w:rFonts w:cs="Tahoma"/>
          <w:sz w:val="28"/>
          <w:szCs w:val="28"/>
        </w:rPr>
        <w:t>ин</w:t>
      </w:r>
      <w:r w:rsidR="00AC0BEF" w:rsidRPr="00094357">
        <w:rPr>
          <w:rFonts w:cs="Tahoma"/>
          <w:sz w:val="28"/>
          <w:szCs w:val="28"/>
        </w:rPr>
        <w:t>новаций</w:t>
      </w:r>
      <w:r w:rsidR="00975FCC">
        <w:rPr>
          <w:rFonts w:cs="Tahoma"/>
          <w:sz w:val="28"/>
          <w:szCs w:val="28"/>
        </w:rPr>
        <w:t>;</w:t>
      </w:r>
    </w:p>
    <w:p w:rsidR="008666F3" w:rsidRPr="00094357" w:rsidRDefault="005C4D3F" w:rsidP="007B762B">
      <w:pPr>
        <w:widowControl/>
        <w:suppressAutoHyphens w:val="0"/>
        <w:ind w:firstLine="709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  <w:lang w:val="ro-RO"/>
        </w:rPr>
        <w:t>e</w:t>
      </w:r>
      <w:r w:rsidR="008666F3" w:rsidRPr="00094357">
        <w:rPr>
          <w:rFonts w:cs="Tahoma"/>
          <w:sz w:val="28"/>
          <w:szCs w:val="28"/>
        </w:rPr>
        <w:t>)</w:t>
      </w:r>
      <w:r w:rsidR="00DD54B5" w:rsidRPr="00094357">
        <w:rPr>
          <w:rFonts w:cs="Tahoma"/>
          <w:sz w:val="28"/>
          <w:szCs w:val="28"/>
        </w:rPr>
        <w:t xml:space="preserve"> п</w:t>
      </w:r>
      <w:r w:rsidR="00AC0BEF" w:rsidRPr="00094357">
        <w:rPr>
          <w:rFonts w:cs="Tahoma"/>
          <w:sz w:val="28"/>
          <w:szCs w:val="28"/>
        </w:rPr>
        <w:t>омощь</w:t>
      </w:r>
      <w:r w:rsidR="007B762B">
        <w:rPr>
          <w:rFonts w:cs="Tahoma"/>
          <w:sz w:val="28"/>
          <w:szCs w:val="28"/>
        </w:rPr>
        <w:t>,</w:t>
      </w:r>
      <w:r w:rsidR="00AC0BEF" w:rsidRPr="00094357">
        <w:rPr>
          <w:rFonts w:cs="Tahoma"/>
          <w:sz w:val="28"/>
          <w:szCs w:val="28"/>
        </w:rPr>
        <w:t xml:space="preserve"> </w:t>
      </w:r>
      <w:r w:rsidR="00183CCD" w:rsidRPr="00094357">
        <w:rPr>
          <w:rFonts w:cs="Tahoma"/>
          <w:sz w:val="28"/>
          <w:szCs w:val="28"/>
        </w:rPr>
        <w:t>пред</w:t>
      </w:r>
      <w:r w:rsidR="007B762B">
        <w:rPr>
          <w:rFonts w:cs="Tahoma"/>
          <w:sz w:val="28"/>
          <w:szCs w:val="28"/>
        </w:rPr>
        <w:t xml:space="preserve">назначенная </w:t>
      </w:r>
      <w:r w:rsidR="00183CCD" w:rsidRPr="00094357">
        <w:rPr>
          <w:rFonts w:cs="Tahoma"/>
          <w:sz w:val="28"/>
          <w:szCs w:val="28"/>
        </w:rPr>
        <w:t xml:space="preserve"> </w:t>
      </w:r>
      <w:r w:rsidR="00AC0BEF" w:rsidRPr="00094357">
        <w:rPr>
          <w:rFonts w:cs="Tahoma"/>
          <w:sz w:val="28"/>
          <w:szCs w:val="28"/>
        </w:rPr>
        <w:t>для охраны окружающ</w:t>
      </w:r>
      <w:r w:rsidR="007B762B">
        <w:rPr>
          <w:rFonts w:cs="Tahoma"/>
          <w:sz w:val="28"/>
          <w:szCs w:val="28"/>
        </w:rPr>
        <w:t>е</w:t>
      </w:r>
      <w:r w:rsidR="00AC0BEF" w:rsidRPr="00094357">
        <w:rPr>
          <w:rFonts w:cs="Tahoma"/>
          <w:sz w:val="28"/>
          <w:szCs w:val="28"/>
        </w:rPr>
        <w:t>й среды;</w:t>
      </w:r>
    </w:p>
    <w:p w:rsidR="008666F3" w:rsidRDefault="005C4D3F" w:rsidP="007B762B">
      <w:pPr>
        <w:widowControl/>
        <w:suppressAutoHyphens w:val="0"/>
        <w:ind w:firstLine="709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  <w:lang w:val="ro-RO"/>
        </w:rPr>
        <w:t>f</w:t>
      </w:r>
      <w:r w:rsidR="00AC0BEF" w:rsidRPr="00094357">
        <w:rPr>
          <w:rFonts w:cs="Tahoma"/>
          <w:sz w:val="28"/>
          <w:szCs w:val="28"/>
        </w:rPr>
        <w:t>)</w:t>
      </w:r>
      <w:r w:rsidR="007B762B">
        <w:rPr>
          <w:rFonts w:cs="Tahoma"/>
          <w:sz w:val="28"/>
          <w:szCs w:val="28"/>
        </w:rPr>
        <w:t xml:space="preserve"> </w:t>
      </w:r>
      <w:r w:rsidR="00DD54B5" w:rsidRPr="00094357">
        <w:rPr>
          <w:rFonts w:cs="Tahoma"/>
          <w:sz w:val="28"/>
          <w:szCs w:val="28"/>
        </w:rPr>
        <w:t>п</w:t>
      </w:r>
      <w:r w:rsidR="00AC0BEF" w:rsidRPr="00094357">
        <w:rPr>
          <w:rFonts w:cs="Tahoma"/>
          <w:sz w:val="28"/>
          <w:szCs w:val="28"/>
        </w:rPr>
        <w:t>омощь</w:t>
      </w:r>
      <w:r w:rsidR="007B762B">
        <w:rPr>
          <w:rFonts w:cs="Tahoma"/>
          <w:sz w:val="28"/>
          <w:szCs w:val="28"/>
        </w:rPr>
        <w:t>,</w:t>
      </w:r>
      <w:r w:rsidR="00AC0BEF" w:rsidRPr="00094357">
        <w:rPr>
          <w:rFonts w:cs="Tahoma"/>
          <w:sz w:val="28"/>
          <w:szCs w:val="28"/>
        </w:rPr>
        <w:t xml:space="preserve"> предоставленная субъектам</w:t>
      </w:r>
      <w:r w:rsidR="007B762B">
        <w:rPr>
          <w:rFonts w:cs="Tahoma"/>
          <w:sz w:val="28"/>
          <w:szCs w:val="28"/>
        </w:rPr>
        <w:t>,</w:t>
      </w:r>
      <w:r w:rsidR="00AC0BEF" w:rsidRPr="00094357">
        <w:rPr>
          <w:rFonts w:cs="Tahoma"/>
          <w:sz w:val="28"/>
          <w:szCs w:val="28"/>
        </w:rPr>
        <w:t xml:space="preserve"> оказывающи</w:t>
      </w:r>
      <w:r w:rsidR="007B762B">
        <w:rPr>
          <w:rFonts w:cs="Tahoma"/>
          <w:sz w:val="28"/>
          <w:szCs w:val="28"/>
        </w:rPr>
        <w:t>м</w:t>
      </w:r>
      <w:r w:rsidR="00AC0BEF" w:rsidRPr="00094357">
        <w:rPr>
          <w:rFonts w:cs="Tahoma"/>
          <w:sz w:val="28"/>
          <w:szCs w:val="28"/>
        </w:rPr>
        <w:t xml:space="preserve"> услуги общеэкономического </w:t>
      </w:r>
      <w:r w:rsidR="00AB3B2E">
        <w:rPr>
          <w:rFonts w:cs="Tahoma"/>
          <w:sz w:val="28"/>
          <w:szCs w:val="28"/>
        </w:rPr>
        <w:t>значения</w:t>
      </w:r>
      <w:r w:rsidR="00AC0BEF" w:rsidRPr="00094357">
        <w:rPr>
          <w:rFonts w:cs="Tahoma"/>
          <w:sz w:val="28"/>
          <w:szCs w:val="28"/>
        </w:rPr>
        <w:t>;</w:t>
      </w:r>
    </w:p>
    <w:p w:rsidR="00280526" w:rsidRPr="00094357" w:rsidRDefault="00280526" w:rsidP="007B762B">
      <w:pPr>
        <w:widowControl/>
        <w:suppressAutoHyphens w:val="0"/>
        <w:ind w:firstLine="709"/>
        <w:jc w:val="both"/>
        <w:rPr>
          <w:rFonts w:cs="Tahoma"/>
          <w:sz w:val="28"/>
          <w:szCs w:val="28"/>
        </w:rPr>
      </w:pPr>
    </w:p>
    <w:p w:rsidR="00AC0BEF" w:rsidRPr="00094357" w:rsidRDefault="005C4D3F" w:rsidP="007B762B">
      <w:pPr>
        <w:widowControl/>
        <w:suppressAutoHyphens w:val="0"/>
        <w:ind w:firstLine="709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  <w:lang w:val="ro-RO"/>
        </w:rPr>
        <w:lastRenderedPageBreak/>
        <w:t>g</w:t>
      </w:r>
      <w:r w:rsidR="00AC0BEF" w:rsidRPr="00094357">
        <w:rPr>
          <w:rFonts w:cs="Tahoma"/>
          <w:sz w:val="28"/>
          <w:szCs w:val="28"/>
        </w:rPr>
        <w:t>)</w:t>
      </w:r>
      <w:r w:rsidR="005C7605">
        <w:rPr>
          <w:rFonts w:cs="Tahoma"/>
          <w:sz w:val="28"/>
          <w:szCs w:val="28"/>
        </w:rPr>
        <w:t xml:space="preserve"> </w:t>
      </w:r>
      <w:r w:rsidR="00DD54B5" w:rsidRPr="00094357">
        <w:rPr>
          <w:rFonts w:cs="Tahoma"/>
          <w:sz w:val="28"/>
          <w:szCs w:val="28"/>
        </w:rPr>
        <w:t>п</w:t>
      </w:r>
      <w:r w:rsidR="00AC0BEF" w:rsidRPr="00094357">
        <w:rPr>
          <w:rFonts w:cs="Tahoma"/>
          <w:sz w:val="28"/>
          <w:szCs w:val="28"/>
        </w:rPr>
        <w:t>омощь</w:t>
      </w:r>
      <w:r w:rsidR="005C7605">
        <w:rPr>
          <w:rFonts w:cs="Tahoma"/>
          <w:sz w:val="28"/>
          <w:szCs w:val="28"/>
        </w:rPr>
        <w:t>,</w:t>
      </w:r>
      <w:r w:rsidR="00AC0BEF" w:rsidRPr="00094357">
        <w:rPr>
          <w:rFonts w:cs="Tahoma"/>
          <w:sz w:val="28"/>
          <w:szCs w:val="28"/>
        </w:rPr>
        <w:t xml:space="preserve"> предоставленная для спасения</w:t>
      </w:r>
      <w:r w:rsidR="00AB3B2E">
        <w:rPr>
          <w:rFonts w:cs="Tahoma"/>
          <w:sz w:val="28"/>
          <w:szCs w:val="28"/>
        </w:rPr>
        <w:t xml:space="preserve"> бенефициаров, </w:t>
      </w:r>
      <w:r w:rsidR="00AC0BEF" w:rsidRPr="00094357">
        <w:rPr>
          <w:rFonts w:cs="Tahoma"/>
          <w:sz w:val="28"/>
          <w:szCs w:val="28"/>
        </w:rPr>
        <w:t xml:space="preserve">находящихся в </w:t>
      </w:r>
      <w:r w:rsidR="005C7605">
        <w:rPr>
          <w:rFonts w:cs="Tahoma"/>
          <w:sz w:val="28"/>
          <w:szCs w:val="28"/>
        </w:rPr>
        <w:t>за</w:t>
      </w:r>
      <w:r w:rsidR="00AC0BEF" w:rsidRPr="00094357">
        <w:rPr>
          <w:rFonts w:cs="Tahoma"/>
          <w:sz w:val="28"/>
          <w:szCs w:val="28"/>
        </w:rPr>
        <w:t>трудн</w:t>
      </w:r>
      <w:r w:rsidR="005C7605">
        <w:rPr>
          <w:rFonts w:cs="Tahoma"/>
          <w:sz w:val="28"/>
          <w:szCs w:val="28"/>
        </w:rPr>
        <w:t>ительн</w:t>
      </w:r>
      <w:r w:rsidR="00AC0BEF" w:rsidRPr="00094357">
        <w:rPr>
          <w:rFonts w:cs="Tahoma"/>
          <w:sz w:val="28"/>
          <w:szCs w:val="28"/>
        </w:rPr>
        <w:t>ом положении;</w:t>
      </w:r>
    </w:p>
    <w:p w:rsidR="002C0E91" w:rsidRPr="005C4D3F" w:rsidRDefault="005C4D3F" w:rsidP="007B762B">
      <w:pPr>
        <w:widowControl/>
        <w:suppressAutoHyphens w:val="0"/>
        <w:ind w:firstLine="709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  <w:lang w:val="ro-RO"/>
        </w:rPr>
        <w:t>h</w:t>
      </w:r>
      <w:r w:rsidR="008666F3" w:rsidRPr="00094357">
        <w:rPr>
          <w:rFonts w:cs="Tahoma"/>
          <w:sz w:val="28"/>
          <w:szCs w:val="28"/>
        </w:rPr>
        <w:t>)</w:t>
      </w:r>
      <w:r w:rsidR="00AC0BEF" w:rsidRPr="00094357">
        <w:rPr>
          <w:rFonts w:cs="Tahoma"/>
          <w:sz w:val="28"/>
          <w:szCs w:val="28"/>
        </w:rPr>
        <w:t xml:space="preserve"> </w:t>
      </w:r>
      <w:r w:rsidR="002C0E91" w:rsidRPr="00094357">
        <w:rPr>
          <w:rFonts w:cs="Tahoma"/>
          <w:sz w:val="28"/>
          <w:szCs w:val="28"/>
        </w:rPr>
        <w:t>помощь</w:t>
      </w:r>
      <w:r w:rsidR="00203DEA">
        <w:rPr>
          <w:rFonts w:cs="Tahoma"/>
          <w:sz w:val="28"/>
          <w:szCs w:val="28"/>
        </w:rPr>
        <w:t xml:space="preserve">, предоставленная </w:t>
      </w:r>
      <w:r w:rsidR="002C0E91" w:rsidRPr="00094357">
        <w:rPr>
          <w:rFonts w:cs="Tahoma"/>
          <w:sz w:val="28"/>
          <w:szCs w:val="28"/>
        </w:rPr>
        <w:t xml:space="preserve"> для </w:t>
      </w:r>
      <w:r w:rsidR="000025AD">
        <w:rPr>
          <w:rFonts w:cs="Tahoma"/>
          <w:sz w:val="28"/>
          <w:szCs w:val="28"/>
        </w:rPr>
        <w:t xml:space="preserve">создания </w:t>
      </w:r>
      <w:r w:rsidR="002C0E91" w:rsidRPr="00094357">
        <w:rPr>
          <w:rFonts w:cs="Tahoma"/>
          <w:sz w:val="28"/>
          <w:szCs w:val="28"/>
        </w:rPr>
        <w:t>предприяти</w:t>
      </w:r>
      <w:r w:rsidR="000025AD">
        <w:rPr>
          <w:rFonts w:cs="Tahoma"/>
          <w:sz w:val="28"/>
          <w:szCs w:val="28"/>
        </w:rPr>
        <w:t>й</w:t>
      </w:r>
      <w:r w:rsidR="002C0E91" w:rsidRPr="00094357">
        <w:rPr>
          <w:rFonts w:cs="Tahoma"/>
          <w:sz w:val="28"/>
          <w:szCs w:val="28"/>
        </w:rPr>
        <w:t xml:space="preserve"> женщинами</w:t>
      </w:r>
      <w:r w:rsidR="000025AD">
        <w:rPr>
          <w:rFonts w:cs="Tahoma"/>
          <w:sz w:val="28"/>
          <w:szCs w:val="28"/>
        </w:rPr>
        <w:t>-</w:t>
      </w:r>
      <w:r w:rsidR="002C0E91" w:rsidRPr="00094357">
        <w:rPr>
          <w:rFonts w:cs="Tahoma"/>
          <w:sz w:val="28"/>
          <w:szCs w:val="28"/>
        </w:rPr>
        <w:t>предпринимателями;</w:t>
      </w:r>
    </w:p>
    <w:p w:rsidR="00776F10" w:rsidRPr="00776F10" w:rsidRDefault="005C4D3F" w:rsidP="007B762B">
      <w:pPr>
        <w:widowControl/>
        <w:suppressAutoHyphens w:val="0"/>
        <w:ind w:firstLine="709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  <w:lang w:val="ro-RO"/>
        </w:rPr>
        <w:t>i</w:t>
      </w:r>
      <w:r w:rsidR="00776F10" w:rsidRPr="00776F10">
        <w:rPr>
          <w:rFonts w:cs="Tahoma"/>
          <w:sz w:val="28"/>
          <w:szCs w:val="28"/>
        </w:rPr>
        <w:t xml:space="preserve">) </w:t>
      </w:r>
      <w:r w:rsidR="00776F10">
        <w:rPr>
          <w:rFonts w:cs="Tahoma"/>
          <w:sz w:val="28"/>
          <w:szCs w:val="28"/>
        </w:rPr>
        <w:t>о</w:t>
      </w:r>
      <w:r w:rsidR="00776F10" w:rsidRPr="00776F10">
        <w:rPr>
          <w:rFonts w:cs="Tahoma"/>
          <w:sz w:val="28"/>
          <w:szCs w:val="28"/>
        </w:rPr>
        <w:t>траслев</w:t>
      </w:r>
      <w:r w:rsidR="00AB3B2E">
        <w:rPr>
          <w:rFonts w:cs="Tahoma"/>
          <w:sz w:val="28"/>
          <w:szCs w:val="28"/>
        </w:rPr>
        <w:t>ая</w:t>
      </w:r>
      <w:r w:rsidR="00776F10" w:rsidRPr="00776F10">
        <w:rPr>
          <w:rFonts w:cs="Tahoma"/>
          <w:sz w:val="28"/>
          <w:szCs w:val="28"/>
        </w:rPr>
        <w:t xml:space="preserve"> помощ</w:t>
      </w:r>
      <w:r w:rsidR="00AB3B2E">
        <w:rPr>
          <w:rFonts w:cs="Tahoma"/>
          <w:sz w:val="28"/>
          <w:szCs w:val="28"/>
        </w:rPr>
        <w:t>ь</w:t>
      </w:r>
      <w:r w:rsidR="00776F10" w:rsidRPr="00776F10">
        <w:rPr>
          <w:rFonts w:cs="Tahoma"/>
          <w:sz w:val="28"/>
          <w:szCs w:val="28"/>
        </w:rPr>
        <w:t>, в зависимости от сферы деятельности в национальной экономике;</w:t>
      </w:r>
    </w:p>
    <w:p w:rsidR="008666F3" w:rsidRPr="00094357" w:rsidRDefault="005C4D3F" w:rsidP="00776F10">
      <w:pPr>
        <w:widowControl/>
        <w:suppressAutoHyphens w:val="0"/>
        <w:ind w:firstLine="709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  <w:lang w:val="ro-RO"/>
        </w:rPr>
        <w:t>j</w:t>
      </w:r>
      <w:r w:rsidR="002C0E91" w:rsidRPr="00094357">
        <w:rPr>
          <w:rFonts w:cs="Tahoma"/>
          <w:sz w:val="28"/>
          <w:szCs w:val="28"/>
        </w:rPr>
        <w:t>)</w:t>
      </w:r>
      <w:r w:rsidR="00776F10" w:rsidRPr="00776F10">
        <w:t xml:space="preserve"> </w:t>
      </w:r>
      <w:r w:rsidR="00FB0BDF" w:rsidRPr="00094357">
        <w:rPr>
          <w:rFonts w:cs="Tahoma"/>
          <w:sz w:val="28"/>
          <w:szCs w:val="28"/>
        </w:rPr>
        <w:t>региональная помощь</w:t>
      </w:r>
      <w:r w:rsidR="000025AD">
        <w:rPr>
          <w:rFonts w:cs="Tahoma"/>
          <w:sz w:val="28"/>
          <w:szCs w:val="28"/>
        </w:rPr>
        <w:t>.</w:t>
      </w:r>
    </w:p>
    <w:p w:rsidR="008C49A1" w:rsidRPr="00094357" w:rsidRDefault="008C49A1" w:rsidP="007B762B">
      <w:pPr>
        <w:widowControl/>
        <w:suppressAutoHyphens w:val="0"/>
        <w:ind w:firstLine="709"/>
        <w:jc w:val="both"/>
        <w:outlineLvl w:val="0"/>
        <w:rPr>
          <w:rFonts w:cs="Tahoma"/>
          <w:sz w:val="28"/>
          <w:szCs w:val="28"/>
        </w:rPr>
      </w:pPr>
      <w:r w:rsidRPr="00094357">
        <w:rPr>
          <w:rFonts w:cs="Tahoma"/>
          <w:sz w:val="28"/>
          <w:szCs w:val="28"/>
        </w:rPr>
        <w:t xml:space="preserve">(2) </w:t>
      </w:r>
      <w:r w:rsidR="00AB3B2E">
        <w:rPr>
          <w:rFonts w:cs="Tahoma"/>
          <w:sz w:val="28"/>
          <w:szCs w:val="28"/>
        </w:rPr>
        <w:t>О</w:t>
      </w:r>
      <w:r w:rsidRPr="00094357">
        <w:rPr>
          <w:rFonts w:cs="Tahoma"/>
          <w:sz w:val="28"/>
          <w:szCs w:val="28"/>
        </w:rPr>
        <w:t>ценк</w:t>
      </w:r>
      <w:r w:rsidR="00AB3B2E">
        <w:rPr>
          <w:rFonts w:cs="Tahoma"/>
          <w:sz w:val="28"/>
          <w:szCs w:val="28"/>
        </w:rPr>
        <w:t>а</w:t>
      </w:r>
      <w:r w:rsidRPr="00094357">
        <w:rPr>
          <w:rFonts w:cs="Tahoma"/>
          <w:sz w:val="28"/>
          <w:szCs w:val="28"/>
        </w:rPr>
        <w:t xml:space="preserve"> совместимости с нормальной конкурентной средой для каждой категории государственной помощи</w:t>
      </w:r>
      <w:r w:rsidR="005C4674">
        <w:rPr>
          <w:rFonts w:cs="Tahoma"/>
          <w:sz w:val="28"/>
          <w:szCs w:val="28"/>
        </w:rPr>
        <w:t>,</w:t>
      </w:r>
      <w:r w:rsidRPr="00094357">
        <w:rPr>
          <w:rFonts w:cs="Tahoma"/>
          <w:sz w:val="28"/>
          <w:szCs w:val="28"/>
        </w:rPr>
        <w:t xml:space="preserve"> предусмотренной в ч</w:t>
      </w:r>
      <w:r w:rsidR="000025AD">
        <w:rPr>
          <w:rFonts w:cs="Tahoma"/>
          <w:sz w:val="28"/>
          <w:szCs w:val="28"/>
        </w:rPr>
        <w:t>асти</w:t>
      </w:r>
      <w:r w:rsidRPr="00094357">
        <w:rPr>
          <w:rFonts w:cs="Tahoma"/>
          <w:sz w:val="28"/>
          <w:szCs w:val="28"/>
        </w:rPr>
        <w:t xml:space="preserve"> (1) настоящей статьи,</w:t>
      </w:r>
      <w:r w:rsidR="00AB3B2E">
        <w:rPr>
          <w:rFonts w:cs="Tahoma"/>
          <w:sz w:val="28"/>
          <w:szCs w:val="28"/>
        </w:rPr>
        <w:t xml:space="preserve"> осуществляется на основании</w:t>
      </w:r>
      <w:r w:rsidRPr="00094357">
        <w:rPr>
          <w:rFonts w:cs="Tahoma"/>
          <w:sz w:val="28"/>
          <w:szCs w:val="28"/>
        </w:rPr>
        <w:t xml:space="preserve"> </w:t>
      </w:r>
      <w:r w:rsidR="000025AD">
        <w:rPr>
          <w:rFonts w:cs="Tahoma"/>
          <w:sz w:val="28"/>
          <w:szCs w:val="28"/>
        </w:rPr>
        <w:t xml:space="preserve">нормативных </w:t>
      </w:r>
      <w:r w:rsidRPr="00094357">
        <w:rPr>
          <w:rFonts w:cs="Tahoma"/>
          <w:sz w:val="28"/>
          <w:szCs w:val="28"/>
        </w:rPr>
        <w:t>актов Агентства</w:t>
      </w:r>
      <w:r w:rsidR="00F66355">
        <w:rPr>
          <w:rFonts w:cs="Tahoma"/>
          <w:sz w:val="28"/>
          <w:szCs w:val="28"/>
        </w:rPr>
        <w:t>,</w:t>
      </w:r>
      <w:r w:rsidR="00F66355" w:rsidRPr="00F66355">
        <w:t xml:space="preserve"> </w:t>
      </w:r>
      <w:r w:rsidR="00F66355" w:rsidRPr="00F66355">
        <w:rPr>
          <w:rFonts w:cs="Tahoma"/>
          <w:sz w:val="28"/>
          <w:szCs w:val="28"/>
        </w:rPr>
        <w:t>разработанны</w:t>
      </w:r>
      <w:r w:rsidR="00AB3B2E">
        <w:rPr>
          <w:rFonts w:cs="Tahoma"/>
          <w:sz w:val="28"/>
          <w:szCs w:val="28"/>
        </w:rPr>
        <w:t xml:space="preserve">х с учетом положений </w:t>
      </w:r>
      <w:r w:rsidR="00F66355" w:rsidRPr="00F66355">
        <w:rPr>
          <w:rFonts w:cs="Tahoma"/>
          <w:sz w:val="28"/>
          <w:szCs w:val="28"/>
        </w:rPr>
        <w:t>Закон</w:t>
      </w:r>
      <w:r w:rsidR="00AB3B2E">
        <w:rPr>
          <w:rFonts w:cs="Tahoma"/>
          <w:sz w:val="28"/>
          <w:szCs w:val="28"/>
        </w:rPr>
        <w:t>а</w:t>
      </w:r>
      <w:r w:rsidR="00F66355" w:rsidRPr="00F66355">
        <w:rPr>
          <w:rFonts w:cs="Tahoma"/>
          <w:sz w:val="28"/>
          <w:szCs w:val="28"/>
        </w:rPr>
        <w:t xml:space="preserve"> о </w:t>
      </w:r>
      <w:r w:rsidR="00AB3B2E">
        <w:rPr>
          <w:rFonts w:cs="Tahoma"/>
          <w:sz w:val="28"/>
          <w:szCs w:val="28"/>
        </w:rPr>
        <w:t xml:space="preserve">регламентировании предпринимательской деятельности, и касается: </w:t>
      </w:r>
      <w:r w:rsidRPr="00094357">
        <w:rPr>
          <w:rFonts w:cs="Tahoma"/>
          <w:sz w:val="28"/>
          <w:szCs w:val="28"/>
        </w:rPr>
        <w:t xml:space="preserve">  </w:t>
      </w:r>
    </w:p>
    <w:p w:rsidR="00DE45F1" w:rsidRPr="00094357" w:rsidRDefault="008C49A1" w:rsidP="007B762B">
      <w:pPr>
        <w:widowControl/>
        <w:suppressAutoHyphens w:val="0"/>
        <w:ind w:firstLine="709"/>
        <w:jc w:val="both"/>
        <w:rPr>
          <w:rFonts w:cs="Tahoma"/>
          <w:sz w:val="28"/>
          <w:szCs w:val="28"/>
        </w:rPr>
      </w:pPr>
      <w:r w:rsidRPr="00094357">
        <w:rPr>
          <w:rFonts w:cs="Tahoma"/>
          <w:sz w:val="28"/>
          <w:szCs w:val="28"/>
        </w:rPr>
        <w:t xml:space="preserve">a) </w:t>
      </w:r>
      <w:r w:rsidR="00F66355" w:rsidRPr="00094357">
        <w:rPr>
          <w:rFonts w:cs="Tahoma"/>
          <w:sz w:val="28"/>
          <w:szCs w:val="28"/>
        </w:rPr>
        <w:t>цел</w:t>
      </w:r>
      <w:r w:rsidR="00AB3B2E">
        <w:rPr>
          <w:rFonts w:cs="Tahoma"/>
          <w:sz w:val="28"/>
          <w:szCs w:val="28"/>
        </w:rPr>
        <w:t>и</w:t>
      </w:r>
      <w:r w:rsidR="00F66355" w:rsidRPr="00094357">
        <w:rPr>
          <w:rFonts w:cs="Tahoma"/>
          <w:sz w:val="28"/>
          <w:szCs w:val="28"/>
        </w:rPr>
        <w:t xml:space="preserve"> и сфер</w:t>
      </w:r>
      <w:r w:rsidR="00AB3B2E">
        <w:rPr>
          <w:rFonts w:cs="Tahoma"/>
          <w:sz w:val="28"/>
          <w:szCs w:val="28"/>
        </w:rPr>
        <w:t>ы</w:t>
      </w:r>
      <w:r w:rsidR="00F66355" w:rsidRPr="00094357">
        <w:rPr>
          <w:rFonts w:cs="Tahoma"/>
          <w:sz w:val="28"/>
          <w:szCs w:val="28"/>
        </w:rPr>
        <w:t xml:space="preserve"> </w:t>
      </w:r>
      <w:r w:rsidR="00F66355">
        <w:rPr>
          <w:rFonts w:cs="Tahoma"/>
          <w:sz w:val="28"/>
          <w:szCs w:val="28"/>
        </w:rPr>
        <w:t xml:space="preserve">применения </w:t>
      </w:r>
      <w:r w:rsidR="00F66355" w:rsidRPr="00094357">
        <w:rPr>
          <w:rFonts w:cs="Tahoma"/>
          <w:sz w:val="28"/>
          <w:szCs w:val="28"/>
        </w:rPr>
        <w:t>помощи;</w:t>
      </w:r>
      <w:r w:rsidR="00F66355" w:rsidRPr="00F66355">
        <w:rPr>
          <w:rFonts w:cs="Tahoma"/>
          <w:sz w:val="28"/>
          <w:szCs w:val="28"/>
        </w:rPr>
        <w:t xml:space="preserve"> </w:t>
      </w:r>
      <w:r w:rsidR="00F66355" w:rsidRPr="00094357">
        <w:rPr>
          <w:rFonts w:cs="Tahoma"/>
          <w:sz w:val="28"/>
          <w:szCs w:val="28"/>
        </w:rPr>
        <w:t xml:space="preserve"> </w:t>
      </w:r>
    </w:p>
    <w:p w:rsidR="008C49A1" w:rsidRPr="00094357" w:rsidRDefault="008C49A1" w:rsidP="007B762B">
      <w:pPr>
        <w:widowControl/>
        <w:suppressAutoHyphens w:val="0"/>
        <w:ind w:firstLine="709"/>
        <w:jc w:val="both"/>
        <w:rPr>
          <w:rFonts w:cs="Tahoma"/>
          <w:sz w:val="28"/>
          <w:szCs w:val="28"/>
        </w:rPr>
      </w:pPr>
      <w:r w:rsidRPr="00094357">
        <w:rPr>
          <w:rFonts w:cs="Tahoma"/>
          <w:sz w:val="28"/>
          <w:szCs w:val="28"/>
        </w:rPr>
        <w:t>b)</w:t>
      </w:r>
      <w:r w:rsidR="00F66355" w:rsidRPr="00F66355">
        <w:rPr>
          <w:rFonts w:cs="Tahoma"/>
          <w:sz w:val="28"/>
          <w:szCs w:val="28"/>
        </w:rPr>
        <w:t xml:space="preserve"> </w:t>
      </w:r>
      <w:r w:rsidR="00F66355" w:rsidRPr="00094357">
        <w:rPr>
          <w:rFonts w:cs="Tahoma"/>
          <w:sz w:val="28"/>
          <w:szCs w:val="28"/>
        </w:rPr>
        <w:t>услови</w:t>
      </w:r>
      <w:r w:rsidR="00AB3B2E">
        <w:rPr>
          <w:rFonts w:cs="Tahoma"/>
          <w:sz w:val="28"/>
          <w:szCs w:val="28"/>
        </w:rPr>
        <w:t>й</w:t>
      </w:r>
      <w:r w:rsidR="00F66355" w:rsidRPr="00094357">
        <w:rPr>
          <w:rFonts w:cs="Tahoma"/>
          <w:sz w:val="28"/>
          <w:szCs w:val="28"/>
        </w:rPr>
        <w:t xml:space="preserve"> предоставления помощи;</w:t>
      </w:r>
    </w:p>
    <w:p w:rsidR="008C49A1" w:rsidRPr="00094357" w:rsidRDefault="008C49A1" w:rsidP="007B762B">
      <w:pPr>
        <w:widowControl/>
        <w:suppressAutoHyphens w:val="0"/>
        <w:ind w:firstLine="709"/>
        <w:jc w:val="both"/>
        <w:rPr>
          <w:rFonts w:cs="Tahoma"/>
          <w:sz w:val="28"/>
          <w:szCs w:val="28"/>
        </w:rPr>
      </w:pPr>
      <w:r w:rsidRPr="00094357">
        <w:rPr>
          <w:rFonts w:cs="Tahoma"/>
          <w:sz w:val="28"/>
          <w:szCs w:val="28"/>
        </w:rPr>
        <w:t>c)</w:t>
      </w:r>
      <w:r w:rsidR="00DE45F1" w:rsidRPr="00094357">
        <w:rPr>
          <w:rFonts w:cs="Tahoma"/>
          <w:sz w:val="28"/>
          <w:szCs w:val="28"/>
        </w:rPr>
        <w:t xml:space="preserve"> </w:t>
      </w:r>
      <w:r w:rsidR="00540541" w:rsidRPr="00094357">
        <w:rPr>
          <w:rFonts w:cs="Tahoma"/>
          <w:sz w:val="28"/>
          <w:szCs w:val="28"/>
        </w:rPr>
        <w:t>к</w:t>
      </w:r>
      <w:r w:rsidR="00DE45F1" w:rsidRPr="00094357">
        <w:rPr>
          <w:rFonts w:cs="Tahoma"/>
          <w:sz w:val="28"/>
          <w:szCs w:val="28"/>
        </w:rPr>
        <w:t>атегори</w:t>
      </w:r>
      <w:r w:rsidR="00AB3B2E">
        <w:rPr>
          <w:rFonts w:cs="Tahoma"/>
          <w:sz w:val="28"/>
          <w:szCs w:val="28"/>
        </w:rPr>
        <w:t>й</w:t>
      </w:r>
      <w:r w:rsidR="00DE45F1" w:rsidRPr="00094357">
        <w:rPr>
          <w:rFonts w:cs="Tahoma"/>
          <w:sz w:val="28"/>
          <w:szCs w:val="28"/>
        </w:rPr>
        <w:t xml:space="preserve"> бенефициаров;</w:t>
      </w:r>
    </w:p>
    <w:p w:rsidR="008C49A1" w:rsidRPr="00094357" w:rsidRDefault="008C49A1" w:rsidP="00975FCC">
      <w:pPr>
        <w:widowControl/>
        <w:suppressAutoHyphens w:val="0"/>
        <w:ind w:firstLine="709"/>
        <w:jc w:val="both"/>
        <w:rPr>
          <w:rFonts w:cs="Tahoma"/>
          <w:sz w:val="28"/>
          <w:szCs w:val="28"/>
        </w:rPr>
      </w:pPr>
      <w:r w:rsidRPr="00094357">
        <w:rPr>
          <w:rFonts w:cs="Tahoma"/>
          <w:sz w:val="28"/>
          <w:szCs w:val="28"/>
        </w:rPr>
        <w:t>d)</w:t>
      </w:r>
      <w:r w:rsidR="00DE45F1" w:rsidRPr="00094357">
        <w:rPr>
          <w:sz w:val="28"/>
          <w:szCs w:val="28"/>
        </w:rPr>
        <w:t xml:space="preserve"> </w:t>
      </w:r>
      <w:r w:rsidR="00975FCC">
        <w:rPr>
          <w:sz w:val="28"/>
          <w:szCs w:val="28"/>
        </w:rPr>
        <w:t>уровней</w:t>
      </w:r>
      <w:r w:rsidR="00DE45F1" w:rsidRPr="00094357">
        <w:rPr>
          <w:rFonts w:cs="Tahoma"/>
          <w:sz w:val="28"/>
          <w:szCs w:val="28"/>
        </w:rPr>
        <w:t xml:space="preserve">, </w:t>
      </w:r>
      <w:r w:rsidR="00975FCC">
        <w:rPr>
          <w:rFonts w:cs="Tahoma"/>
          <w:sz w:val="28"/>
          <w:szCs w:val="28"/>
        </w:rPr>
        <w:t>отражающих</w:t>
      </w:r>
      <w:r w:rsidR="00DE45F1" w:rsidRPr="00094357">
        <w:rPr>
          <w:rFonts w:cs="Tahoma"/>
          <w:sz w:val="28"/>
          <w:szCs w:val="28"/>
        </w:rPr>
        <w:t xml:space="preserve"> </w:t>
      </w:r>
      <w:r w:rsidR="00203DEA">
        <w:rPr>
          <w:rFonts w:cs="Tahoma"/>
          <w:sz w:val="28"/>
          <w:szCs w:val="28"/>
        </w:rPr>
        <w:t xml:space="preserve">либо </w:t>
      </w:r>
      <w:r w:rsidR="00DE45F1" w:rsidRPr="00094357">
        <w:rPr>
          <w:rFonts w:cs="Tahoma"/>
          <w:sz w:val="28"/>
          <w:szCs w:val="28"/>
        </w:rPr>
        <w:t>интенсивност</w:t>
      </w:r>
      <w:r w:rsidR="00540541" w:rsidRPr="00094357">
        <w:rPr>
          <w:rFonts w:cs="Tahoma"/>
          <w:sz w:val="28"/>
          <w:szCs w:val="28"/>
        </w:rPr>
        <w:t>ь</w:t>
      </w:r>
      <w:r w:rsidR="00DE45F1" w:rsidRPr="00094357">
        <w:rPr>
          <w:rFonts w:cs="Tahoma"/>
          <w:sz w:val="28"/>
          <w:szCs w:val="28"/>
        </w:rPr>
        <w:t xml:space="preserve"> помощи по сравнению с </w:t>
      </w:r>
      <w:r w:rsidR="00975FCC">
        <w:rPr>
          <w:rFonts w:cs="Tahoma"/>
          <w:sz w:val="28"/>
          <w:szCs w:val="28"/>
        </w:rPr>
        <w:t>общей суммой</w:t>
      </w:r>
      <w:r w:rsidR="00DE45F1" w:rsidRPr="00094357">
        <w:rPr>
          <w:rFonts w:cs="Tahoma"/>
          <w:sz w:val="28"/>
          <w:szCs w:val="28"/>
        </w:rPr>
        <w:t xml:space="preserve"> приемлемых затрат</w:t>
      </w:r>
      <w:r w:rsidR="00203DEA">
        <w:rPr>
          <w:rFonts w:cs="Tahoma"/>
          <w:sz w:val="28"/>
          <w:szCs w:val="28"/>
        </w:rPr>
        <w:t xml:space="preserve">, либо </w:t>
      </w:r>
      <w:r w:rsidR="00DE45F1" w:rsidRPr="00094357">
        <w:rPr>
          <w:rFonts w:cs="Tahoma"/>
          <w:sz w:val="28"/>
          <w:szCs w:val="28"/>
        </w:rPr>
        <w:t>максимальные суммы помощи</w:t>
      </w:r>
      <w:r w:rsidR="00493500" w:rsidRPr="00094357">
        <w:rPr>
          <w:rFonts w:cs="Tahoma"/>
          <w:sz w:val="28"/>
          <w:szCs w:val="28"/>
        </w:rPr>
        <w:t>;</w:t>
      </w:r>
      <w:r w:rsidR="00DE45F1" w:rsidRPr="00094357">
        <w:rPr>
          <w:rFonts w:cs="Tahoma"/>
          <w:sz w:val="28"/>
          <w:szCs w:val="28"/>
        </w:rPr>
        <w:t xml:space="preserve"> </w:t>
      </w:r>
    </w:p>
    <w:p w:rsidR="008C49A1" w:rsidRPr="00094357" w:rsidRDefault="001539D3" w:rsidP="007B762B">
      <w:pPr>
        <w:widowControl/>
        <w:suppressAutoHyphens w:val="0"/>
        <w:ind w:firstLine="709"/>
        <w:jc w:val="both"/>
        <w:rPr>
          <w:rFonts w:cs="Tahoma"/>
          <w:sz w:val="28"/>
          <w:szCs w:val="28"/>
        </w:rPr>
      </w:pPr>
      <w:r w:rsidRPr="00094357">
        <w:rPr>
          <w:rFonts w:cs="Tahoma"/>
          <w:sz w:val="28"/>
          <w:szCs w:val="28"/>
        </w:rPr>
        <w:t xml:space="preserve"> </w:t>
      </w:r>
      <w:r w:rsidR="008C49A1" w:rsidRPr="00094357">
        <w:rPr>
          <w:rFonts w:cs="Tahoma"/>
          <w:sz w:val="28"/>
          <w:szCs w:val="28"/>
        </w:rPr>
        <w:t>e)</w:t>
      </w:r>
      <w:r w:rsidR="00DE45F1" w:rsidRPr="00094357">
        <w:rPr>
          <w:rFonts w:cs="Tahoma"/>
          <w:sz w:val="28"/>
          <w:szCs w:val="28"/>
        </w:rPr>
        <w:t xml:space="preserve"> </w:t>
      </w:r>
      <w:r w:rsidR="00540541" w:rsidRPr="00094357">
        <w:rPr>
          <w:rFonts w:cs="Tahoma"/>
          <w:sz w:val="28"/>
          <w:szCs w:val="28"/>
        </w:rPr>
        <w:t>у</w:t>
      </w:r>
      <w:r w:rsidR="00DE45F1" w:rsidRPr="00094357">
        <w:rPr>
          <w:rFonts w:cs="Tahoma"/>
          <w:sz w:val="28"/>
          <w:szCs w:val="28"/>
        </w:rPr>
        <w:t>словия</w:t>
      </w:r>
      <w:r w:rsidR="00BD2874">
        <w:rPr>
          <w:rFonts w:cs="Tahoma"/>
          <w:sz w:val="28"/>
          <w:szCs w:val="28"/>
        </w:rPr>
        <w:t>,</w:t>
      </w:r>
      <w:r w:rsidR="00DE45F1" w:rsidRPr="00094357">
        <w:rPr>
          <w:rFonts w:cs="Tahoma"/>
          <w:sz w:val="28"/>
          <w:szCs w:val="28"/>
        </w:rPr>
        <w:t xml:space="preserve"> регулирующие совмещение помощи;</w:t>
      </w:r>
    </w:p>
    <w:p w:rsidR="00493500" w:rsidRPr="00094357" w:rsidRDefault="001539D3" w:rsidP="007B762B">
      <w:pPr>
        <w:widowControl/>
        <w:suppressAutoHyphens w:val="0"/>
        <w:ind w:firstLine="709"/>
        <w:jc w:val="both"/>
        <w:rPr>
          <w:rFonts w:cs="Tahoma"/>
          <w:sz w:val="28"/>
          <w:szCs w:val="28"/>
        </w:rPr>
      </w:pPr>
      <w:r w:rsidRPr="00094357">
        <w:rPr>
          <w:rFonts w:cs="Tahoma"/>
          <w:sz w:val="28"/>
          <w:szCs w:val="28"/>
        </w:rPr>
        <w:t xml:space="preserve"> </w:t>
      </w:r>
      <w:r w:rsidR="008C49A1" w:rsidRPr="00094357">
        <w:rPr>
          <w:rFonts w:cs="Tahoma"/>
          <w:sz w:val="28"/>
          <w:szCs w:val="28"/>
        </w:rPr>
        <w:t>f)</w:t>
      </w:r>
      <w:r w:rsidR="00493500" w:rsidRPr="00094357">
        <w:rPr>
          <w:rFonts w:cs="Tahoma"/>
          <w:sz w:val="28"/>
          <w:szCs w:val="28"/>
        </w:rPr>
        <w:t xml:space="preserve"> </w:t>
      </w:r>
      <w:r w:rsidR="00540541" w:rsidRPr="00094357">
        <w:rPr>
          <w:rFonts w:cs="Tahoma"/>
          <w:sz w:val="28"/>
          <w:szCs w:val="28"/>
        </w:rPr>
        <w:t>у</w:t>
      </w:r>
      <w:r w:rsidR="00493500" w:rsidRPr="00094357">
        <w:rPr>
          <w:rFonts w:cs="Tahoma"/>
          <w:sz w:val="28"/>
          <w:szCs w:val="28"/>
        </w:rPr>
        <w:t>словия мониторинга.</w:t>
      </w:r>
    </w:p>
    <w:p w:rsidR="003E38FD" w:rsidRPr="00CB1B94" w:rsidRDefault="003E38FD" w:rsidP="007B762B">
      <w:pPr>
        <w:widowControl/>
        <w:suppressAutoHyphens w:val="0"/>
        <w:ind w:firstLine="709"/>
        <w:jc w:val="center"/>
        <w:rPr>
          <w:rFonts w:eastAsia="Times New Roman"/>
          <w:b/>
          <w:sz w:val="20"/>
          <w:szCs w:val="28"/>
          <w:lang w:eastAsia="ar-SA"/>
        </w:rPr>
      </w:pPr>
    </w:p>
    <w:p w:rsidR="009338E4" w:rsidRPr="00094357" w:rsidRDefault="009338E4" w:rsidP="00975FCC">
      <w:pPr>
        <w:widowControl/>
        <w:suppressAutoHyphens w:val="0"/>
        <w:jc w:val="center"/>
        <w:rPr>
          <w:rFonts w:eastAsia="Times New Roman"/>
          <w:b/>
          <w:sz w:val="28"/>
          <w:szCs w:val="28"/>
          <w:lang w:eastAsia="ar-SA"/>
        </w:rPr>
      </w:pPr>
      <w:r w:rsidRPr="00094357">
        <w:rPr>
          <w:rFonts w:eastAsia="Times New Roman"/>
          <w:b/>
          <w:sz w:val="28"/>
          <w:szCs w:val="28"/>
          <w:lang w:eastAsia="ar-SA"/>
        </w:rPr>
        <w:t xml:space="preserve">ГЛАВА II </w:t>
      </w:r>
      <w:r w:rsidRPr="00094357">
        <w:rPr>
          <w:rFonts w:eastAsia="Times New Roman"/>
          <w:b/>
          <w:sz w:val="28"/>
          <w:szCs w:val="28"/>
          <w:lang w:eastAsia="ar-SA"/>
        </w:rPr>
        <w:br/>
        <w:t>  ПРОЦЕ</w:t>
      </w:r>
      <w:r w:rsidR="00975FCC">
        <w:rPr>
          <w:rFonts w:eastAsia="Times New Roman"/>
          <w:b/>
          <w:sz w:val="28"/>
          <w:szCs w:val="28"/>
          <w:lang w:eastAsia="ar-SA"/>
        </w:rPr>
        <w:t>С</w:t>
      </w:r>
      <w:r w:rsidRPr="00094357">
        <w:rPr>
          <w:rFonts w:eastAsia="Times New Roman"/>
          <w:b/>
          <w:sz w:val="28"/>
          <w:szCs w:val="28"/>
          <w:lang w:eastAsia="ar-SA"/>
        </w:rPr>
        <w:t>СУАЛЬНОЕ РЕГЛ</w:t>
      </w:r>
      <w:r w:rsidR="00975FCC">
        <w:rPr>
          <w:rFonts w:eastAsia="Times New Roman"/>
          <w:b/>
          <w:sz w:val="28"/>
          <w:szCs w:val="28"/>
          <w:lang w:eastAsia="ar-SA"/>
        </w:rPr>
        <w:t>А</w:t>
      </w:r>
      <w:r w:rsidRPr="00094357">
        <w:rPr>
          <w:rFonts w:eastAsia="Times New Roman"/>
          <w:b/>
          <w:sz w:val="28"/>
          <w:szCs w:val="28"/>
          <w:lang w:eastAsia="ar-SA"/>
        </w:rPr>
        <w:t>МЕНТИРОВАНИЕ</w:t>
      </w:r>
    </w:p>
    <w:p w:rsidR="003E38FD" w:rsidRPr="00094357" w:rsidRDefault="003E38FD" w:rsidP="007B762B">
      <w:pPr>
        <w:widowControl/>
        <w:suppressAutoHyphens w:val="0"/>
        <w:ind w:firstLine="709"/>
        <w:jc w:val="center"/>
        <w:rPr>
          <w:rFonts w:eastAsia="Times New Roman"/>
          <w:b/>
          <w:sz w:val="28"/>
          <w:szCs w:val="28"/>
          <w:lang w:eastAsia="ar-SA"/>
        </w:rPr>
      </w:pPr>
    </w:p>
    <w:p w:rsidR="00A45A11" w:rsidRPr="00094357" w:rsidRDefault="00A45A11" w:rsidP="0039005C">
      <w:pPr>
        <w:widowControl/>
        <w:suppressAutoHyphens w:val="0"/>
        <w:ind w:firstLine="709"/>
        <w:jc w:val="both"/>
        <w:outlineLvl w:val="0"/>
        <w:rPr>
          <w:rFonts w:eastAsia="Times New Roman"/>
          <w:b/>
          <w:bCs/>
          <w:sz w:val="28"/>
          <w:szCs w:val="28"/>
          <w:lang w:eastAsia="ar-SA"/>
        </w:rPr>
      </w:pPr>
      <w:r w:rsidRPr="00094357">
        <w:rPr>
          <w:rFonts w:eastAsia="Times New Roman"/>
          <w:b/>
          <w:bCs/>
          <w:color w:val="000000"/>
          <w:sz w:val="28"/>
          <w:szCs w:val="28"/>
          <w:lang w:eastAsia="ar-SA"/>
        </w:rPr>
        <w:t>Статья</w:t>
      </w:r>
      <w:r w:rsidRPr="00094357">
        <w:rPr>
          <w:rFonts w:eastAsia="Times New Roman"/>
          <w:color w:val="000000"/>
          <w:sz w:val="28"/>
          <w:szCs w:val="28"/>
          <w:lang w:eastAsia="ar-SA"/>
        </w:rPr>
        <w:t xml:space="preserve"> </w:t>
      </w:r>
      <w:r w:rsidR="00D85E8B" w:rsidRPr="00094357">
        <w:rPr>
          <w:rFonts w:eastAsia="Times New Roman"/>
          <w:b/>
          <w:sz w:val="28"/>
          <w:szCs w:val="28"/>
          <w:lang w:eastAsia="ar-SA"/>
        </w:rPr>
        <w:t>6</w:t>
      </w:r>
      <w:r w:rsidRPr="00094357">
        <w:rPr>
          <w:rFonts w:eastAsia="Times New Roman"/>
          <w:b/>
          <w:sz w:val="28"/>
          <w:szCs w:val="28"/>
          <w:lang w:eastAsia="ar-SA"/>
        </w:rPr>
        <w:t>.</w:t>
      </w:r>
      <w:r w:rsidRPr="00094357">
        <w:rPr>
          <w:rFonts w:eastAsia="Times New Roman"/>
          <w:b/>
          <w:bCs/>
          <w:sz w:val="28"/>
          <w:szCs w:val="28"/>
          <w:lang w:eastAsia="ar-SA"/>
        </w:rPr>
        <w:t xml:space="preserve"> Уведомление </w:t>
      </w:r>
      <w:r w:rsidR="00975FCC" w:rsidRPr="00094357">
        <w:rPr>
          <w:rFonts w:eastAsia="Times New Roman"/>
          <w:b/>
          <w:bCs/>
          <w:sz w:val="28"/>
          <w:szCs w:val="28"/>
          <w:lang w:eastAsia="ar-SA"/>
        </w:rPr>
        <w:t xml:space="preserve">о государственной помощи </w:t>
      </w:r>
      <w:r w:rsidR="00DA2302">
        <w:rPr>
          <w:rFonts w:eastAsia="Times New Roman"/>
          <w:b/>
          <w:bCs/>
          <w:sz w:val="28"/>
          <w:szCs w:val="28"/>
          <w:lang w:eastAsia="ar-SA"/>
        </w:rPr>
        <w:t xml:space="preserve">и </w:t>
      </w:r>
      <w:r w:rsidR="00975FCC">
        <w:rPr>
          <w:rFonts w:eastAsia="Times New Roman"/>
          <w:b/>
          <w:bCs/>
          <w:sz w:val="28"/>
          <w:szCs w:val="28"/>
          <w:lang w:eastAsia="ar-SA"/>
        </w:rPr>
        <w:t xml:space="preserve">ее разрешение </w:t>
      </w:r>
    </w:p>
    <w:p w:rsidR="006F7A1C" w:rsidRPr="006F7A1C" w:rsidRDefault="00A45A11" w:rsidP="006F7A1C">
      <w:pPr>
        <w:widowControl/>
        <w:suppressAutoHyphens w:val="0"/>
        <w:ind w:firstLine="709"/>
        <w:jc w:val="both"/>
        <w:rPr>
          <w:rFonts w:eastAsia="Times New Roman"/>
          <w:sz w:val="28"/>
          <w:szCs w:val="28"/>
          <w:lang w:eastAsia="ar-SA"/>
        </w:rPr>
      </w:pPr>
      <w:r w:rsidRPr="00094357">
        <w:rPr>
          <w:rFonts w:eastAsia="Times New Roman"/>
          <w:sz w:val="28"/>
          <w:szCs w:val="28"/>
          <w:lang w:eastAsia="ar-SA"/>
        </w:rPr>
        <w:t xml:space="preserve">(1) </w:t>
      </w:r>
      <w:r w:rsidR="003000BD">
        <w:rPr>
          <w:rFonts w:eastAsia="Times New Roman"/>
          <w:sz w:val="28"/>
          <w:szCs w:val="28"/>
          <w:lang w:eastAsia="ar-SA"/>
        </w:rPr>
        <w:t>Агентство д</w:t>
      </w:r>
      <w:r w:rsidR="003000BD" w:rsidRPr="006F7A1C">
        <w:rPr>
          <w:rFonts w:eastAsia="Times New Roman"/>
          <w:sz w:val="28"/>
          <w:szCs w:val="28"/>
          <w:lang w:eastAsia="ar-SA"/>
        </w:rPr>
        <w:t>олжно быть уведомлен</w:t>
      </w:r>
      <w:r w:rsidR="003000BD">
        <w:rPr>
          <w:rFonts w:eastAsia="Times New Roman"/>
          <w:sz w:val="28"/>
          <w:szCs w:val="28"/>
          <w:lang w:eastAsia="ar-SA"/>
        </w:rPr>
        <w:t>о</w:t>
      </w:r>
      <w:r w:rsidR="003000BD" w:rsidRPr="006F7A1C">
        <w:rPr>
          <w:rFonts w:eastAsia="Times New Roman"/>
          <w:sz w:val="28"/>
          <w:szCs w:val="28"/>
          <w:lang w:eastAsia="ar-SA"/>
        </w:rPr>
        <w:t xml:space="preserve"> поставщиком и/или инициатором государственной помощи</w:t>
      </w:r>
      <w:r w:rsidR="003000BD">
        <w:rPr>
          <w:rFonts w:eastAsia="Times New Roman"/>
          <w:sz w:val="28"/>
          <w:szCs w:val="28"/>
          <w:lang w:eastAsia="ar-SA"/>
        </w:rPr>
        <w:t xml:space="preserve"> о</w:t>
      </w:r>
      <w:r w:rsidR="006F7A1C">
        <w:rPr>
          <w:rFonts w:eastAsia="Times New Roman"/>
          <w:sz w:val="28"/>
          <w:szCs w:val="28"/>
          <w:lang w:eastAsia="ar-SA"/>
        </w:rPr>
        <w:t xml:space="preserve"> л</w:t>
      </w:r>
      <w:r w:rsidR="006F7A1C" w:rsidRPr="006F7A1C">
        <w:rPr>
          <w:rFonts w:eastAsia="Times New Roman"/>
          <w:sz w:val="28"/>
          <w:szCs w:val="28"/>
          <w:lang w:eastAsia="ar-SA"/>
        </w:rPr>
        <w:t>юбо</w:t>
      </w:r>
      <w:r w:rsidR="006F7A1C">
        <w:rPr>
          <w:rFonts w:eastAsia="Times New Roman"/>
          <w:sz w:val="28"/>
          <w:szCs w:val="28"/>
          <w:lang w:eastAsia="ar-SA"/>
        </w:rPr>
        <w:t>м</w:t>
      </w:r>
      <w:r w:rsidR="006F7A1C" w:rsidRPr="006F7A1C">
        <w:rPr>
          <w:rFonts w:eastAsia="Times New Roman"/>
          <w:sz w:val="28"/>
          <w:szCs w:val="28"/>
          <w:lang w:eastAsia="ar-SA"/>
        </w:rPr>
        <w:t xml:space="preserve"> намерени</w:t>
      </w:r>
      <w:r w:rsidR="006F7A1C">
        <w:rPr>
          <w:rFonts w:eastAsia="Times New Roman"/>
          <w:sz w:val="28"/>
          <w:szCs w:val="28"/>
          <w:lang w:eastAsia="ar-SA"/>
        </w:rPr>
        <w:t>и</w:t>
      </w:r>
      <w:r w:rsidR="006F7A1C" w:rsidRPr="006F7A1C">
        <w:rPr>
          <w:rFonts w:eastAsia="Times New Roman"/>
          <w:sz w:val="28"/>
          <w:szCs w:val="28"/>
          <w:lang w:eastAsia="ar-SA"/>
        </w:rPr>
        <w:t xml:space="preserve"> предоставления государственной помощи на основании проекта правового акта, за исключением минимальной помощи и </w:t>
      </w:r>
      <w:r w:rsidR="006F7A1C">
        <w:rPr>
          <w:rFonts w:eastAsia="Times New Roman"/>
          <w:sz w:val="28"/>
          <w:szCs w:val="28"/>
          <w:lang w:eastAsia="ar-SA"/>
        </w:rPr>
        <w:t xml:space="preserve">государственной </w:t>
      </w:r>
      <w:r w:rsidR="006F7A1C" w:rsidRPr="006F7A1C">
        <w:rPr>
          <w:rFonts w:eastAsia="Times New Roman"/>
          <w:sz w:val="28"/>
          <w:szCs w:val="28"/>
          <w:lang w:eastAsia="ar-SA"/>
        </w:rPr>
        <w:t>помощи, предусмотренной в части (1) ст</w:t>
      </w:r>
      <w:r w:rsidR="006F7A1C">
        <w:rPr>
          <w:rFonts w:eastAsia="Times New Roman"/>
          <w:sz w:val="28"/>
          <w:szCs w:val="28"/>
          <w:lang w:eastAsia="ar-SA"/>
        </w:rPr>
        <w:t>атьи</w:t>
      </w:r>
      <w:r w:rsidR="006F7A1C" w:rsidRPr="006F7A1C">
        <w:rPr>
          <w:rFonts w:eastAsia="Times New Roman"/>
          <w:sz w:val="28"/>
          <w:szCs w:val="28"/>
          <w:lang w:eastAsia="ar-SA"/>
        </w:rPr>
        <w:t xml:space="preserve"> 4 настоящего закона.</w:t>
      </w:r>
    </w:p>
    <w:p w:rsidR="009338E4" w:rsidRPr="00094357" w:rsidRDefault="006F7A1C" w:rsidP="006F7A1C">
      <w:pPr>
        <w:widowControl/>
        <w:suppressAutoHyphens w:val="0"/>
        <w:ind w:firstLine="709"/>
        <w:jc w:val="both"/>
        <w:rPr>
          <w:rFonts w:eastAsia="Times New Roman"/>
          <w:sz w:val="28"/>
          <w:szCs w:val="28"/>
          <w:lang w:eastAsia="ar-SA"/>
        </w:rPr>
      </w:pPr>
      <w:r w:rsidRPr="00094357">
        <w:rPr>
          <w:rFonts w:eastAsia="Times New Roman"/>
          <w:sz w:val="28"/>
          <w:szCs w:val="28"/>
          <w:lang w:eastAsia="ar-SA"/>
        </w:rPr>
        <w:t xml:space="preserve"> </w:t>
      </w:r>
      <w:r w:rsidR="00292B50" w:rsidRPr="00094357">
        <w:rPr>
          <w:rFonts w:eastAsia="Times New Roman"/>
          <w:sz w:val="28"/>
          <w:szCs w:val="28"/>
          <w:lang w:eastAsia="ar-SA"/>
        </w:rPr>
        <w:t xml:space="preserve">(2) </w:t>
      </w:r>
      <w:r w:rsidR="003912F8">
        <w:rPr>
          <w:rFonts w:eastAsia="Times New Roman"/>
          <w:sz w:val="28"/>
          <w:szCs w:val="28"/>
          <w:lang w:eastAsia="ar-SA"/>
        </w:rPr>
        <w:t xml:space="preserve">Считается </w:t>
      </w:r>
      <w:r w:rsidR="003912F8" w:rsidRPr="00094357">
        <w:rPr>
          <w:rFonts w:eastAsia="Times New Roman"/>
          <w:sz w:val="28"/>
          <w:szCs w:val="28"/>
          <w:lang w:eastAsia="ar-SA"/>
        </w:rPr>
        <w:t>полн</w:t>
      </w:r>
      <w:r w:rsidR="003912F8">
        <w:rPr>
          <w:rFonts w:eastAsia="Times New Roman"/>
          <w:sz w:val="28"/>
          <w:szCs w:val="28"/>
          <w:lang w:eastAsia="ar-SA"/>
        </w:rPr>
        <w:t xml:space="preserve">ым </w:t>
      </w:r>
      <w:r w:rsidR="003912F8" w:rsidRPr="00094357">
        <w:rPr>
          <w:rFonts w:eastAsia="Times New Roman"/>
          <w:sz w:val="28"/>
          <w:szCs w:val="28"/>
          <w:lang w:eastAsia="ar-SA"/>
        </w:rPr>
        <w:t>уведомление</w:t>
      </w:r>
      <w:r w:rsidR="003912F8">
        <w:rPr>
          <w:rFonts w:eastAsia="Times New Roman"/>
          <w:sz w:val="28"/>
          <w:szCs w:val="28"/>
          <w:lang w:eastAsia="ar-SA"/>
        </w:rPr>
        <w:t>,</w:t>
      </w:r>
      <w:r w:rsidR="003912F8" w:rsidRPr="00094357">
        <w:rPr>
          <w:rFonts w:eastAsia="Times New Roman"/>
          <w:sz w:val="28"/>
          <w:szCs w:val="28"/>
          <w:lang w:eastAsia="ar-SA"/>
        </w:rPr>
        <w:t xml:space="preserve"> которое </w:t>
      </w:r>
      <w:r w:rsidR="003912F8">
        <w:rPr>
          <w:rFonts w:eastAsia="Times New Roman"/>
          <w:sz w:val="28"/>
          <w:szCs w:val="28"/>
          <w:lang w:eastAsia="ar-SA"/>
        </w:rPr>
        <w:t xml:space="preserve">полностью </w:t>
      </w:r>
      <w:r w:rsidR="003912F8" w:rsidRPr="00094357">
        <w:rPr>
          <w:rFonts w:eastAsia="Times New Roman"/>
          <w:sz w:val="28"/>
          <w:szCs w:val="28"/>
          <w:lang w:eastAsia="ar-SA"/>
        </w:rPr>
        <w:t>соответствует требованиям</w:t>
      </w:r>
      <w:r w:rsidR="003912F8">
        <w:rPr>
          <w:rFonts w:eastAsia="Times New Roman"/>
          <w:sz w:val="28"/>
          <w:szCs w:val="28"/>
          <w:lang w:eastAsia="ar-SA"/>
        </w:rPr>
        <w:t>,</w:t>
      </w:r>
      <w:r w:rsidR="003912F8" w:rsidRPr="00094357">
        <w:rPr>
          <w:rFonts w:eastAsia="Times New Roman"/>
          <w:sz w:val="28"/>
          <w:szCs w:val="28"/>
          <w:lang w:eastAsia="ar-SA"/>
        </w:rPr>
        <w:t xml:space="preserve"> предусмотренны</w:t>
      </w:r>
      <w:r w:rsidR="003912F8">
        <w:rPr>
          <w:rFonts w:eastAsia="Times New Roman"/>
          <w:sz w:val="28"/>
          <w:szCs w:val="28"/>
          <w:lang w:eastAsia="ar-SA"/>
        </w:rPr>
        <w:t xml:space="preserve">м в </w:t>
      </w:r>
      <w:r w:rsidR="003912F8" w:rsidRPr="00094357">
        <w:rPr>
          <w:rFonts w:eastAsia="Times New Roman"/>
          <w:sz w:val="28"/>
          <w:szCs w:val="28"/>
          <w:lang w:eastAsia="ar-SA"/>
        </w:rPr>
        <w:t>принят</w:t>
      </w:r>
      <w:r w:rsidR="003912F8">
        <w:rPr>
          <w:rFonts w:eastAsia="Times New Roman"/>
          <w:sz w:val="28"/>
          <w:szCs w:val="28"/>
          <w:lang w:eastAsia="ar-SA"/>
        </w:rPr>
        <w:t>о</w:t>
      </w:r>
      <w:r w:rsidR="003912F8" w:rsidRPr="00094357">
        <w:rPr>
          <w:rFonts w:eastAsia="Times New Roman"/>
          <w:sz w:val="28"/>
          <w:szCs w:val="28"/>
          <w:lang w:eastAsia="ar-SA"/>
        </w:rPr>
        <w:t>м Агентством</w:t>
      </w:r>
      <w:r w:rsidR="003912F8">
        <w:rPr>
          <w:rFonts w:eastAsia="Times New Roman"/>
          <w:sz w:val="28"/>
          <w:szCs w:val="28"/>
          <w:lang w:eastAsia="ar-SA"/>
        </w:rPr>
        <w:t xml:space="preserve"> </w:t>
      </w:r>
      <w:r w:rsidR="003912F8" w:rsidRPr="00094357">
        <w:rPr>
          <w:rFonts w:eastAsia="Times New Roman"/>
          <w:sz w:val="28"/>
          <w:szCs w:val="28"/>
          <w:lang w:eastAsia="ar-SA"/>
        </w:rPr>
        <w:t xml:space="preserve"> </w:t>
      </w:r>
      <w:r w:rsidR="003912F8">
        <w:rPr>
          <w:rFonts w:eastAsia="Times New Roman"/>
          <w:sz w:val="28"/>
          <w:szCs w:val="28"/>
          <w:lang w:eastAsia="ar-SA"/>
        </w:rPr>
        <w:t xml:space="preserve">Положении, </w:t>
      </w:r>
      <w:r w:rsidR="003912F8" w:rsidRPr="00094357">
        <w:rPr>
          <w:rFonts w:eastAsia="Times New Roman"/>
          <w:sz w:val="28"/>
          <w:szCs w:val="28"/>
          <w:lang w:eastAsia="ar-SA"/>
        </w:rPr>
        <w:t>о форме уведомления, процедур</w:t>
      </w:r>
      <w:r w:rsidR="003912F8">
        <w:rPr>
          <w:rFonts w:eastAsia="Times New Roman"/>
          <w:sz w:val="28"/>
          <w:szCs w:val="28"/>
          <w:lang w:eastAsia="ar-SA"/>
        </w:rPr>
        <w:t>ах</w:t>
      </w:r>
      <w:r w:rsidR="003912F8" w:rsidRPr="00094357">
        <w:rPr>
          <w:rFonts w:eastAsia="Times New Roman"/>
          <w:sz w:val="28"/>
          <w:szCs w:val="28"/>
          <w:lang w:eastAsia="ar-SA"/>
        </w:rPr>
        <w:t xml:space="preserve"> рассмотрения и приняти</w:t>
      </w:r>
      <w:r w:rsidR="003912F8">
        <w:rPr>
          <w:rFonts w:eastAsia="Times New Roman"/>
          <w:sz w:val="28"/>
          <w:szCs w:val="28"/>
          <w:lang w:eastAsia="ar-SA"/>
        </w:rPr>
        <w:t>я</w:t>
      </w:r>
      <w:r w:rsidR="003912F8" w:rsidRPr="00094357">
        <w:rPr>
          <w:rFonts w:eastAsia="Times New Roman"/>
          <w:sz w:val="28"/>
          <w:szCs w:val="28"/>
          <w:lang w:eastAsia="ar-SA"/>
        </w:rPr>
        <w:t xml:space="preserve"> решени</w:t>
      </w:r>
      <w:r w:rsidR="003912F8">
        <w:rPr>
          <w:rFonts w:eastAsia="Times New Roman"/>
          <w:sz w:val="28"/>
          <w:szCs w:val="28"/>
          <w:lang w:eastAsia="ar-SA"/>
        </w:rPr>
        <w:t>й</w:t>
      </w:r>
      <w:r w:rsidR="003912F8" w:rsidRPr="00094357">
        <w:rPr>
          <w:rFonts w:eastAsia="Times New Roman"/>
          <w:sz w:val="28"/>
          <w:szCs w:val="28"/>
          <w:lang w:eastAsia="ar-SA"/>
        </w:rPr>
        <w:t xml:space="preserve"> в области государственной помощи, а информация</w:t>
      </w:r>
      <w:r w:rsidR="003912F8">
        <w:rPr>
          <w:rFonts w:eastAsia="Times New Roman"/>
          <w:sz w:val="28"/>
          <w:szCs w:val="28"/>
          <w:lang w:eastAsia="ar-SA"/>
        </w:rPr>
        <w:t xml:space="preserve">, </w:t>
      </w:r>
      <w:r w:rsidR="003912F8" w:rsidRPr="00094357">
        <w:rPr>
          <w:rFonts w:eastAsia="Times New Roman"/>
          <w:sz w:val="28"/>
          <w:szCs w:val="28"/>
          <w:lang w:eastAsia="ar-SA"/>
        </w:rPr>
        <w:t>содерж</w:t>
      </w:r>
      <w:r w:rsidR="003912F8">
        <w:rPr>
          <w:rFonts w:eastAsia="Times New Roman"/>
          <w:sz w:val="28"/>
          <w:szCs w:val="28"/>
          <w:lang w:eastAsia="ar-SA"/>
        </w:rPr>
        <w:t xml:space="preserve">ащаяся </w:t>
      </w:r>
      <w:r w:rsidR="003912F8" w:rsidRPr="00094357">
        <w:rPr>
          <w:rFonts w:eastAsia="Times New Roman"/>
          <w:sz w:val="28"/>
          <w:szCs w:val="28"/>
          <w:lang w:eastAsia="ar-SA"/>
        </w:rPr>
        <w:t>в уведомлении</w:t>
      </w:r>
      <w:r w:rsidR="003912F8">
        <w:rPr>
          <w:rFonts w:eastAsia="Times New Roman"/>
          <w:sz w:val="28"/>
          <w:szCs w:val="28"/>
          <w:lang w:eastAsia="ar-SA"/>
        </w:rPr>
        <w:t>,</w:t>
      </w:r>
      <w:r w:rsidR="003912F8" w:rsidRPr="00094357">
        <w:rPr>
          <w:rFonts w:eastAsia="Times New Roman"/>
          <w:sz w:val="28"/>
          <w:szCs w:val="28"/>
          <w:lang w:eastAsia="ar-SA"/>
        </w:rPr>
        <w:t xml:space="preserve"> является точной и полной.</w:t>
      </w:r>
    </w:p>
    <w:p w:rsidR="00E209AD" w:rsidRPr="00094357" w:rsidRDefault="009B635B" w:rsidP="007B762B">
      <w:pPr>
        <w:widowControl/>
        <w:suppressAutoHyphens w:val="0"/>
        <w:ind w:firstLine="709"/>
        <w:jc w:val="both"/>
        <w:rPr>
          <w:rFonts w:eastAsia="Times New Roman"/>
          <w:sz w:val="28"/>
          <w:szCs w:val="28"/>
          <w:lang w:eastAsia="ar-SA"/>
        </w:rPr>
      </w:pPr>
      <w:r w:rsidRPr="00094357">
        <w:rPr>
          <w:rFonts w:eastAsia="Times New Roman"/>
          <w:sz w:val="28"/>
          <w:szCs w:val="28"/>
          <w:lang w:eastAsia="ar-SA"/>
        </w:rPr>
        <w:t>(3)</w:t>
      </w:r>
      <w:r w:rsidR="00DF0595">
        <w:rPr>
          <w:rFonts w:eastAsia="Times New Roman"/>
          <w:sz w:val="28"/>
          <w:szCs w:val="28"/>
          <w:lang w:eastAsia="ar-SA"/>
        </w:rPr>
        <w:t xml:space="preserve"> </w:t>
      </w:r>
      <w:r w:rsidR="003912F8" w:rsidRPr="00094357">
        <w:rPr>
          <w:rFonts w:eastAsia="Times New Roman"/>
          <w:sz w:val="28"/>
          <w:szCs w:val="28"/>
          <w:lang w:eastAsia="ar-SA"/>
        </w:rPr>
        <w:t>Агентство информирует поставщика и инициатора государственной помощи о</w:t>
      </w:r>
      <w:r w:rsidR="003912F8">
        <w:rPr>
          <w:rFonts w:eastAsia="Times New Roman"/>
          <w:sz w:val="28"/>
          <w:szCs w:val="28"/>
          <w:lang w:eastAsia="ar-SA"/>
        </w:rPr>
        <w:t xml:space="preserve"> дате </w:t>
      </w:r>
      <w:r w:rsidR="003912F8" w:rsidRPr="00094357">
        <w:rPr>
          <w:rFonts w:eastAsia="Times New Roman"/>
          <w:sz w:val="28"/>
          <w:szCs w:val="28"/>
          <w:lang w:eastAsia="ar-SA"/>
        </w:rPr>
        <w:t xml:space="preserve"> получени</w:t>
      </w:r>
      <w:r w:rsidR="003912F8">
        <w:rPr>
          <w:rFonts w:eastAsia="Times New Roman"/>
          <w:sz w:val="28"/>
          <w:szCs w:val="28"/>
          <w:lang w:eastAsia="ar-SA"/>
        </w:rPr>
        <w:t>я</w:t>
      </w:r>
      <w:r w:rsidR="003912F8" w:rsidRPr="00094357">
        <w:rPr>
          <w:rFonts w:eastAsia="Times New Roman"/>
          <w:sz w:val="28"/>
          <w:szCs w:val="28"/>
          <w:lang w:eastAsia="ar-SA"/>
        </w:rPr>
        <w:t xml:space="preserve"> полного уведомления.</w:t>
      </w:r>
    </w:p>
    <w:p w:rsidR="00E209AD" w:rsidRPr="00094357" w:rsidRDefault="00E209AD" w:rsidP="007B762B">
      <w:pPr>
        <w:widowControl/>
        <w:suppressAutoHyphens w:val="0"/>
        <w:ind w:firstLine="709"/>
        <w:jc w:val="both"/>
        <w:rPr>
          <w:rFonts w:eastAsia="Times New Roman"/>
          <w:sz w:val="28"/>
          <w:szCs w:val="28"/>
          <w:lang w:eastAsia="ar-SA"/>
        </w:rPr>
      </w:pPr>
      <w:r w:rsidRPr="00094357">
        <w:rPr>
          <w:rFonts w:eastAsia="Times New Roman"/>
          <w:sz w:val="28"/>
          <w:szCs w:val="28"/>
          <w:lang w:eastAsia="ar-SA"/>
        </w:rPr>
        <w:t xml:space="preserve"> (4</w:t>
      </w:r>
      <w:r w:rsidR="00A45A11" w:rsidRPr="00094357">
        <w:rPr>
          <w:rFonts w:eastAsia="Times New Roman"/>
          <w:sz w:val="28"/>
          <w:szCs w:val="28"/>
          <w:lang w:eastAsia="ar-SA"/>
        </w:rPr>
        <w:t xml:space="preserve">) </w:t>
      </w:r>
      <w:r w:rsidR="003912F8" w:rsidRPr="00094357">
        <w:rPr>
          <w:rFonts w:eastAsia="Times New Roman"/>
          <w:sz w:val="28"/>
          <w:szCs w:val="28"/>
          <w:lang w:eastAsia="ar-SA"/>
        </w:rPr>
        <w:t>В случае</w:t>
      </w:r>
      <w:r w:rsidR="003912F8">
        <w:rPr>
          <w:rFonts w:eastAsia="Times New Roman"/>
          <w:sz w:val="28"/>
          <w:szCs w:val="28"/>
          <w:lang w:eastAsia="ar-SA"/>
        </w:rPr>
        <w:t>,</w:t>
      </w:r>
      <w:r w:rsidR="003912F8" w:rsidRPr="00094357">
        <w:rPr>
          <w:rFonts w:eastAsia="Times New Roman"/>
          <w:sz w:val="28"/>
          <w:szCs w:val="28"/>
          <w:lang w:eastAsia="ar-SA"/>
        </w:rPr>
        <w:t xml:space="preserve"> если  устан</w:t>
      </w:r>
      <w:r w:rsidR="003912F8">
        <w:rPr>
          <w:rFonts w:eastAsia="Times New Roman"/>
          <w:sz w:val="28"/>
          <w:szCs w:val="28"/>
          <w:lang w:eastAsia="ar-SA"/>
        </w:rPr>
        <w:t xml:space="preserve">авливается, </w:t>
      </w:r>
      <w:r w:rsidR="003912F8" w:rsidRPr="00094357">
        <w:rPr>
          <w:rFonts w:eastAsia="Times New Roman"/>
          <w:sz w:val="28"/>
          <w:szCs w:val="28"/>
          <w:lang w:eastAsia="ar-SA"/>
        </w:rPr>
        <w:t>что информация</w:t>
      </w:r>
      <w:r w:rsidR="003912F8">
        <w:rPr>
          <w:rFonts w:eastAsia="Times New Roman"/>
          <w:sz w:val="28"/>
          <w:szCs w:val="28"/>
          <w:lang w:eastAsia="ar-SA"/>
        </w:rPr>
        <w:t xml:space="preserve">, </w:t>
      </w:r>
      <w:r w:rsidR="003912F8" w:rsidRPr="00094357">
        <w:rPr>
          <w:rFonts w:eastAsia="Times New Roman"/>
          <w:sz w:val="28"/>
          <w:szCs w:val="28"/>
          <w:lang w:eastAsia="ar-SA"/>
        </w:rPr>
        <w:t>содерж</w:t>
      </w:r>
      <w:r w:rsidR="003912F8">
        <w:rPr>
          <w:rFonts w:eastAsia="Times New Roman"/>
          <w:sz w:val="28"/>
          <w:szCs w:val="28"/>
          <w:lang w:eastAsia="ar-SA"/>
        </w:rPr>
        <w:t>ащая</w:t>
      </w:r>
      <w:r w:rsidR="003912F8" w:rsidRPr="00094357">
        <w:rPr>
          <w:rFonts w:eastAsia="Times New Roman"/>
          <w:sz w:val="28"/>
          <w:szCs w:val="28"/>
          <w:lang w:eastAsia="ar-SA"/>
        </w:rPr>
        <w:t>ся в уведомлении</w:t>
      </w:r>
      <w:r w:rsidR="003912F8">
        <w:rPr>
          <w:rFonts w:eastAsia="Times New Roman"/>
          <w:sz w:val="28"/>
          <w:szCs w:val="28"/>
          <w:lang w:eastAsia="ar-SA"/>
        </w:rPr>
        <w:t xml:space="preserve">, </w:t>
      </w:r>
      <w:r w:rsidR="003912F8" w:rsidRPr="00094357">
        <w:rPr>
          <w:rFonts w:eastAsia="Times New Roman"/>
          <w:sz w:val="28"/>
          <w:szCs w:val="28"/>
          <w:lang w:eastAsia="ar-SA"/>
        </w:rPr>
        <w:t xml:space="preserve">является неточной и/или неполной, Агентство в течение </w:t>
      </w:r>
      <w:r w:rsidR="003912F8">
        <w:rPr>
          <w:rFonts w:eastAsia="Times New Roman"/>
          <w:sz w:val="28"/>
          <w:szCs w:val="28"/>
          <w:lang w:eastAsia="ar-SA"/>
        </w:rPr>
        <w:t>15</w:t>
      </w:r>
      <w:r w:rsidR="003912F8" w:rsidRPr="00094357">
        <w:rPr>
          <w:rFonts w:eastAsia="Times New Roman"/>
          <w:sz w:val="28"/>
          <w:szCs w:val="28"/>
          <w:lang w:eastAsia="ar-SA"/>
        </w:rPr>
        <w:t xml:space="preserve"> дней со дня получения уведомления информирует в письменном виде поставщика и/или инициатора государственной помощи</w:t>
      </w:r>
      <w:r w:rsidR="003912F8">
        <w:rPr>
          <w:rFonts w:eastAsia="Times New Roman"/>
          <w:sz w:val="28"/>
          <w:szCs w:val="28"/>
          <w:lang w:eastAsia="ar-SA"/>
        </w:rPr>
        <w:t xml:space="preserve"> </w:t>
      </w:r>
      <w:r w:rsidR="003912F8" w:rsidRPr="00094357">
        <w:rPr>
          <w:rFonts w:eastAsia="Times New Roman"/>
          <w:sz w:val="28"/>
          <w:szCs w:val="28"/>
          <w:lang w:eastAsia="ar-SA"/>
        </w:rPr>
        <w:t xml:space="preserve">о необходимости дополнения </w:t>
      </w:r>
      <w:r w:rsidR="003912F8">
        <w:rPr>
          <w:rFonts w:eastAsia="Times New Roman"/>
          <w:sz w:val="28"/>
          <w:szCs w:val="28"/>
          <w:lang w:eastAsia="ar-SA"/>
        </w:rPr>
        <w:t xml:space="preserve"> и/или </w:t>
      </w:r>
      <w:r w:rsidR="003912F8" w:rsidRPr="00094357">
        <w:rPr>
          <w:rFonts w:eastAsia="Times New Roman"/>
          <w:sz w:val="28"/>
          <w:szCs w:val="28"/>
          <w:lang w:eastAsia="ar-SA"/>
        </w:rPr>
        <w:t>исправления представленной информации.</w:t>
      </w:r>
    </w:p>
    <w:p w:rsidR="00E209AD" w:rsidRPr="00094357" w:rsidRDefault="00B75A62" w:rsidP="007B762B">
      <w:pPr>
        <w:widowControl/>
        <w:suppressAutoHyphens w:val="0"/>
        <w:ind w:firstLine="709"/>
        <w:jc w:val="both"/>
        <w:rPr>
          <w:rFonts w:eastAsia="Times New Roman"/>
          <w:sz w:val="28"/>
          <w:szCs w:val="28"/>
          <w:lang w:eastAsia="ar-SA"/>
        </w:rPr>
      </w:pPr>
      <w:r w:rsidRPr="00094357">
        <w:rPr>
          <w:rFonts w:eastAsia="Times New Roman"/>
          <w:sz w:val="28"/>
          <w:szCs w:val="28"/>
          <w:lang w:eastAsia="ar-SA"/>
        </w:rPr>
        <w:lastRenderedPageBreak/>
        <w:t xml:space="preserve">(5) </w:t>
      </w:r>
      <w:r w:rsidR="003912F8" w:rsidRPr="00094357">
        <w:rPr>
          <w:rFonts w:eastAsia="Times New Roman"/>
          <w:sz w:val="28"/>
          <w:szCs w:val="28"/>
          <w:lang w:eastAsia="ar-SA"/>
        </w:rPr>
        <w:t>Поставщик и/или инициатор государственной помощи  в течение 20 дней со д</w:t>
      </w:r>
      <w:r w:rsidR="003912F8">
        <w:rPr>
          <w:rFonts w:eastAsia="Times New Roman"/>
          <w:sz w:val="28"/>
          <w:szCs w:val="28"/>
          <w:lang w:eastAsia="ar-SA"/>
        </w:rPr>
        <w:t>н</w:t>
      </w:r>
      <w:r w:rsidR="003912F8" w:rsidRPr="00094357">
        <w:rPr>
          <w:rFonts w:eastAsia="Times New Roman"/>
          <w:sz w:val="28"/>
          <w:szCs w:val="28"/>
          <w:lang w:eastAsia="ar-SA"/>
        </w:rPr>
        <w:t>я получения запроса Агентства, предусмотренн</w:t>
      </w:r>
      <w:r w:rsidR="003912F8">
        <w:rPr>
          <w:rFonts w:eastAsia="Times New Roman"/>
          <w:sz w:val="28"/>
          <w:szCs w:val="28"/>
          <w:lang w:eastAsia="ar-SA"/>
        </w:rPr>
        <w:t xml:space="preserve">ого в части </w:t>
      </w:r>
      <w:r w:rsidR="003912F8" w:rsidRPr="00094357">
        <w:rPr>
          <w:rFonts w:eastAsia="Times New Roman"/>
          <w:sz w:val="28"/>
          <w:szCs w:val="28"/>
          <w:lang w:eastAsia="ar-SA"/>
        </w:rPr>
        <w:t>(</w:t>
      </w:r>
      <w:r w:rsidR="003912F8">
        <w:rPr>
          <w:rFonts w:eastAsia="Times New Roman"/>
          <w:sz w:val="28"/>
          <w:szCs w:val="28"/>
          <w:lang w:eastAsia="ar-SA"/>
        </w:rPr>
        <w:t>4</w:t>
      </w:r>
      <w:r w:rsidR="003912F8" w:rsidRPr="00094357">
        <w:rPr>
          <w:rFonts w:eastAsia="Times New Roman"/>
          <w:sz w:val="28"/>
          <w:szCs w:val="28"/>
          <w:lang w:eastAsia="ar-SA"/>
        </w:rPr>
        <w:t>) настоящей стать</w:t>
      </w:r>
      <w:r w:rsidR="003912F8">
        <w:rPr>
          <w:rFonts w:eastAsia="Times New Roman"/>
          <w:sz w:val="28"/>
          <w:szCs w:val="28"/>
          <w:lang w:eastAsia="ar-SA"/>
        </w:rPr>
        <w:t>и</w:t>
      </w:r>
      <w:r w:rsidR="003912F8" w:rsidRPr="00094357">
        <w:rPr>
          <w:rFonts w:eastAsia="Times New Roman"/>
          <w:sz w:val="28"/>
          <w:szCs w:val="28"/>
          <w:lang w:eastAsia="ar-SA"/>
        </w:rPr>
        <w:t>, исправ</w:t>
      </w:r>
      <w:r w:rsidR="003912F8">
        <w:rPr>
          <w:rFonts w:eastAsia="Times New Roman"/>
          <w:sz w:val="28"/>
          <w:szCs w:val="28"/>
          <w:lang w:eastAsia="ar-SA"/>
        </w:rPr>
        <w:t>ляе</w:t>
      </w:r>
      <w:r w:rsidR="003912F8" w:rsidRPr="00094357">
        <w:rPr>
          <w:rFonts w:eastAsia="Times New Roman"/>
          <w:sz w:val="28"/>
          <w:szCs w:val="28"/>
          <w:lang w:eastAsia="ar-SA"/>
        </w:rPr>
        <w:t xml:space="preserve">т или </w:t>
      </w:r>
      <w:r w:rsidR="00DA2302">
        <w:rPr>
          <w:rFonts w:eastAsia="Times New Roman"/>
          <w:sz w:val="28"/>
          <w:szCs w:val="28"/>
          <w:lang w:eastAsia="ar-SA"/>
        </w:rPr>
        <w:t>до</w:t>
      </w:r>
      <w:r w:rsidR="00975FCC">
        <w:rPr>
          <w:rFonts w:eastAsia="Times New Roman"/>
          <w:sz w:val="28"/>
          <w:szCs w:val="28"/>
          <w:lang w:eastAsia="ar-SA"/>
        </w:rPr>
        <w:t>п</w:t>
      </w:r>
      <w:r w:rsidR="003912F8" w:rsidRPr="00094357">
        <w:rPr>
          <w:rFonts w:eastAsia="Times New Roman"/>
          <w:sz w:val="28"/>
          <w:szCs w:val="28"/>
          <w:lang w:eastAsia="ar-SA"/>
        </w:rPr>
        <w:t>олн</w:t>
      </w:r>
      <w:r w:rsidR="003912F8">
        <w:rPr>
          <w:rFonts w:eastAsia="Times New Roman"/>
          <w:sz w:val="28"/>
          <w:szCs w:val="28"/>
          <w:lang w:eastAsia="ar-SA"/>
        </w:rPr>
        <w:t>яет</w:t>
      </w:r>
      <w:r w:rsidR="003912F8" w:rsidRPr="00094357">
        <w:rPr>
          <w:rFonts w:eastAsia="Times New Roman"/>
          <w:sz w:val="28"/>
          <w:szCs w:val="28"/>
          <w:lang w:eastAsia="ar-SA"/>
        </w:rPr>
        <w:t xml:space="preserve"> информацию</w:t>
      </w:r>
      <w:r w:rsidR="003912F8">
        <w:rPr>
          <w:rFonts w:eastAsia="Times New Roman"/>
          <w:sz w:val="28"/>
          <w:szCs w:val="28"/>
          <w:lang w:eastAsia="ar-SA"/>
        </w:rPr>
        <w:t>,</w:t>
      </w:r>
      <w:r w:rsidR="003912F8" w:rsidRPr="00094357">
        <w:rPr>
          <w:rFonts w:eastAsia="Times New Roman"/>
          <w:sz w:val="28"/>
          <w:szCs w:val="28"/>
          <w:lang w:eastAsia="ar-SA"/>
        </w:rPr>
        <w:t xml:space="preserve"> представленную в уведомлении. По мотивированной просьбе поставщика и/или инициатора государственной помощи этот срок может быть продлен.</w:t>
      </w:r>
    </w:p>
    <w:p w:rsidR="0010182A" w:rsidRPr="00094357" w:rsidRDefault="00B75A62" w:rsidP="007B762B">
      <w:pPr>
        <w:widowControl/>
        <w:suppressAutoHyphens w:val="0"/>
        <w:ind w:firstLine="709"/>
        <w:jc w:val="both"/>
        <w:rPr>
          <w:rFonts w:eastAsia="Times New Roman"/>
          <w:sz w:val="28"/>
          <w:szCs w:val="28"/>
          <w:lang w:eastAsia="ar-SA"/>
        </w:rPr>
      </w:pPr>
      <w:r w:rsidRPr="00094357">
        <w:rPr>
          <w:rFonts w:eastAsia="Times New Roman"/>
          <w:sz w:val="28"/>
          <w:szCs w:val="28"/>
          <w:lang w:eastAsia="ar-SA"/>
        </w:rPr>
        <w:t>(6</w:t>
      </w:r>
      <w:r w:rsidR="00A45A11" w:rsidRPr="00094357">
        <w:rPr>
          <w:rFonts w:eastAsia="Times New Roman"/>
          <w:sz w:val="28"/>
          <w:szCs w:val="28"/>
          <w:lang w:eastAsia="ar-SA"/>
        </w:rPr>
        <w:t>)</w:t>
      </w:r>
      <w:r w:rsidR="008C5B25">
        <w:rPr>
          <w:rFonts w:eastAsia="Times New Roman"/>
          <w:sz w:val="28"/>
          <w:szCs w:val="28"/>
          <w:lang w:eastAsia="ar-SA"/>
        </w:rPr>
        <w:t xml:space="preserve"> </w:t>
      </w:r>
      <w:r w:rsidR="003912F8" w:rsidRPr="00094357">
        <w:rPr>
          <w:rFonts w:eastAsia="Times New Roman"/>
          <w:sz w:val="28"/>
          <w:szCs w:val="28"/>
          <w:lang w:eastAsia="ar-SA"/>
        </w:rPr>
        <w:t xml:space="preserve">Уведомление считается </w:t>
      </w:r>
      <w:r w:rsidR="003912F8">
        <w:rPr>
          <w:rFonts w:eastAsia="Times New Roman"/>
          <w:sz w:val="28"/>
          <w:szCs w:val="28"/>
          <w:lang w:eastAsia="ar-SA"/>
        </w:rPr>
        <w:t xml:space="preserve">отозванным </w:t>
      </w:r>
      <w:r w:rsidR="003912F8" w:rsidRPr="00094357">
        <w:rPr>
          <w:rFonts w:eastAsia="Times New Roman"/>
          <w:sz w:val="28"/>
          <w:szCs w:val="28"/>
          <w:lang w:eastAsia="ar-SA"/>
        </w:rPr>
        <w:t>в случае</w:t>
      </w:r>
      <w:r w:rsidR="003912F8">
        <w:rPr>
          <w:rFonts w:eastAsia="Times New Roman"/>
          <w:sz w:val="28"/>
          <w:szCs w:val="28"/>
          <w:lang w:eastAsia="ar-SA"/>
        </w:rPr>
        <w:t xml:space="preserve">, </w:t>
      </w:r>
      <w:r w:rsidR="003912F8" w:rsidRPr="00094357">
        <w:rPr>
          <w:rFonts w:eastAsia="Times New Roman"/>
          <w:sz w:val="28"/>
          <w:szCs w:val="28"/>
          <w:lang w:eastAsia="ar-SA"/>
        </w:rPr>
        <w:t>если</w:t>
      </w:r>
      <w:r w:rsidR="003912F8">
        <w:rPr>
          <w:rFonts w:eastAsia="Times New Roman"/>
          <w:sz w:val="28"/>
          <w:szCs w:val="28"/>
          <w:lang w:eastAsia="ar-SA"/>
        </w:rPr>
        <w:t xml:space="preserve"> запрашиваемая</w:t>
      </w:r>
      <w:r w:rsidR="003912F8" w:rsidRPr="00094357">
        <w:rPr>
          <w:rFonts w:eastAsia="Times New Roman"/>
          <w:sz w:val="28"/>
          <w:szCs w:val="28"/>
          <w:lang w:eastAsia="ar-SA"/>
        </w:rPr>
        <w:t xml:space="preserve"> информация не  представлена в указанный срок.</w:t>
      </w:r>
    </w:p>
    <w:p w:rsidR="003912F8" w:rsidRPr="00094357" w:rsidRDefault="0010182A" w:rsidP="003912F8">
      <w:pPr>
        <w:widowControl/>
        <w:suppressAutoHyphens w:val="0"/>
        <w:ind w:firstLine="709"/>
        <w:jc w:val="both"/>
        <w:rPr>
          <w:rFonts w:eastAsia="Times New Roman"/>
          <w:sz w:val="28"/>
          <w:szCs w:val="28"/>
          <w:lang w:eastAsia="ar-SA"/>
        </w:rPr>
      </w:pPr>
      <w:r w:rsidRPr="00094357">
        <w:rPr>
          <w:rFonts w:eastAsia="Times New Roman"/>
          <w:sz w:val="28"/>
          <w:szCs w:val="28"/>
          <w:lang w:eastAsia="ar-SA"/>
        </w:rPr>
        <w:t xml:space="preserve">(7) </w:t>
      </w:r>
      <w:r w:rsidR="003912F8" w:rsidRPr="00094357">
        <w:rPr>
          <w:rFonts w:eastAsia="Times New Roman"/>
          <w:sz w:val="28"/>
          <w:szCs w:val="28"/>
          <w:lang w:eastAsia="ar-SA"/>
        </w:rPr>
        <w:t>Новая государственная помощ</w:t>
      </w:r>
      <w:r w:rsidR="003912F8">
        <w:rPr>
          <w:rFonts w:eastAsia="Times New Roman"/>
          <w:sz w:val="28"/>
          <w:szCs w:val="28"/>
          <w:lang w:eastAsia="ar-SA"/>
        </w:rPr>
        <w:t>ь</w:t>
      </w:r>
      <w:r w:rsidR="003912F8" w:rsidRPr="00094357">
        <w:rPr>
          <w:rFonts w:eastAsia="Times New Roman"/>
          <w:sz w:val="28"/>
          <w:szCs w:val="28"/>
          <w:lang w:eastAsia="ar-SA"/>
        </w:rPr>
        <w:t xml:space="preserve"> не может быть предоставлена до </w:t>
      </w:r>
      <w:r w:rsidR="003912F8">
        <w:rPr>
          <w:rFonts w:eastAsia="Times New Roman"/>
          <w:sz w:val="28"/>
          <w:szCs w:val="28"/>
          <w:lang w:eastAsia="ar-SA"/>
        </w:rPr>
        <w:t xml:space="preserve">тех пор, пока </w:t>
      </w:r>
      <w:r w:rsidR="003912F8" w:rsidRPr="00094357">
        <w:rPr>
          <w:rFonts w:eastAsia="Times New Roman"/>
          <w:sz w:val="28"/>
          <w:szCs w:val="28"/>
          <w:lang w:eastAsia="ar-SA"/>
        </w:rPr>
        <w:t>Агентств</w:t>
      </w:r>
      <w:r w:rsidR="003912F8">
        <w:rPr>
          <w:rFonts w:eastAsia="Times New Roman"/>
          <w:sz w:val="28"/>
          <w:szCs w:val="28"/>
          <w:lang w:eastAsia="ar-SA"/>
        </w:rPr>
        <w:t>о</w:t>
      </w:r>
      <w:r w:rsidR="003912F8" w:rsidRPr="00094357">
        <w:rPr>
          <w:rFonts w:eastAsia="Times New Roman"/>
          <w:sz w:val="28"/>
          <w:szCs w:val="28"/>
          <w:lang w:eastAsia="ar-SA"/>
        </w:rPr>
        <w:t xml:space="preserve"> не примет решение </w:t>
      </w:r>
      <w:r w:rsidR="003912F8">
        <w:rPr>
          <w:rFonts w:eastAsia="Times New Roman"/>
          <w:sz w:val="28"/>
          <w:szCs w:val="28"/>
          <w:lang w:eastAsia="ar-SA"/>
        </w:rPr>
        <w:t>о</w:t>
      </w:r>
      <w:r w:rsidR="00DA2302">
        <w:rPr>
          <w:rFonts w:eastAsia="Times New Roman"/>
          <w:sz w:val="28"/>
          <w:szCs w:val="28"/>
          <w:lang w:eastAsia="ar-SA"/>
        </w:rPr>
        <w:t xml:space="preserve"> разрешении</w:t>
      </w:r>
      <w:r w:rsidR="003912F8">
        <w:rPr>
          <w:rFonts w:eastAsia="Times New Roman"/>
          <w:sz w:val="28"/>
          <w:szCs w:val="28"/>
          <w:lang w:eastAsia="ar-SA"/>
        </w:rPr>
        <w:t xml:space="preserve">, или пока </w:t>
      </w:r>
      <w:r w:rsidR="003912F8" w:rsidRPr="00094357">
        <w:rPr>
          <w:rFonts w:eastAsia="Times New Roman"/>
          <w:sz w:val="28"/>
          <w:szCs w:val="28"/>
          <w:lang w:eastAsia="ar-SA"/>
        </w:rPr>
        <w:t xml:space="preserve">помощь не будет считаться разрешенной в </w:t>
      </w:r>
      <w:r w:rsidR="003912F8">
        <w:rPr>
          <w:rFonts w:eastAsia="Times New Roman"/>
          <w:sz w:val="28"/>
          <w:szCs w:val="28"/>
          <w:lang w:eastAsia="ar-SA"/>
        </w:rPr>
        <w:t xml:space="preserve">соответствии с </w:t>
      </w:r>
      <w:r w:rsidR="003912F8" w:rsidRPr="00094357">
        <w:rPr>
          <w:rFonts w:eastAsia="Times New Roman"/>
          <w:sz w:val="28"/>
          <w:szCs w:val="28"/>
          <w:lang w:eastAsia="ar-SA"/>
        </w:rPr>
        <w:t xml:space="preserve"> настоящ</w:t>
      </w:r>
      <w:r w:rsidR="003912F8">
        <w:rPr>
          <w:rFonts w:eastAsia="Times New Roman"/>
          <w:sz w:val="28"/>
          <w:szCs w:val="28"/>
          <w:lang w:eastAsia="ar-SA"/>
        </w:rPr>
        <w:t>им</w:t>
      </w:r>
      <w:r w:rsidR="003912F8" w:rsidRPr="00094357">
        <w:rPr>
          <w:rFonts w:eastAsia="Times New Roman"/>
          <w:sz w:val="28"/>
          <w:szCs w:val="28"/>
          <w:lang w:eastAsia="ar-SA"/>
        </w:rPr>
        <w:t xml:space="preserve"> закон</w:t>
      </w:r>
      <w:r w:rsidR="003912F8">
        <w:rPr>
          <w:rFonts w:eastAsia="Times New Roman"/>
          <w:sz w:val="28"/>
          <w:szCs w:val="28"/>
          <w:lang w:eastAsia="ar-SA"/>
        </w:rPr>
        <w:t>ом</w:t>
      </w:r>
      <w:r w:rsidR="003912F8" w:rsidRPr="00094357">
        <w:rPr>
          <w:rFonts w:eastAsia="Times New Roman"/>
          <w:sz w:val="28"/>
          <w:szCs w:val="28"/>
          <w:lang w:eastAsia="ar-SA"/>
        </w:rPr>
        <w:t>.</w:t>
      </w:r>
    </w:p>
    <w:p w:rsidR="00DF0595" w:rsidRPr="00CB1B94" w:rsidRDefault="00DF0595" w:rsidP="007B762B">
      <w:pPr>
        <w:widowControl/>
        <w:suppressAutoHyphens w:val="0"/>
        <w:ind w:firstLine="709"/>
        <w:jc w:val="both"/>
        <w:outlineLvl w:val="0"/>
        <w:rPr>
          <w:rFonts w:eastAsia="Times New Roman"/>
          <w:b/>
          <w:bCs/>
          <w:color w:val="000000"/>
          <w:sz w:val="20"/>
          <w:szCs w:val="28"/>
          <w:lang w:eastAsia="ar-SA"/>
        </w:rPr>
      </w:pPr>
    </w:p>
    <w:p w:rsidR="009338E4" w:rsidRPr="008C5B25" w:rsidRDefault="00A45A11" w:rsidP="007B762B">
      <w:pPr>
        <w:widowControl/>
        <w:suppressAutoHyphens w:val="0"/>
        <w:ind w:firstLine="709"/>
        <w:jc w:val="both"/>
        <w:outlineLvl w:val="0"/>
        <w:rPr>
          <w:rFonts w:eastAsia="Times New Roman"/>
          <w:b/>
          <w:sz w:val="28"/>
          <w:szCs w:val="28"/>
          <w:lang w:eastAsia="ar-SA"/>
        </w:rPr>
      </w:pPr>
      <w:r w:rsidRPr="008C5B25">
        <w:rPr>
          <w:rFonts w:eastAsia="Times New Roman"/>
          <w:b/>
          <w:bCs/>
          <w:color w:val="000000"/>
          <w:sz w:val="28"/>
          <w:szCs w:val="28"/>
          <w:lang w:eastAsia="ar-SA"/>
        </w:rPr>
        <w:t>Статья</w:t>
      </w:r>
      <w:r w:rsidRPr="008C5B25">
        <w:rPr>
          <w:rFonts w:eastAsia="Times New Roman"/>
          <w:b/>
          <w:color w:val="000000"/>
          <w:sz w:val="28"/>
          <w:szCs w:val="28"/>
          <w:lang w:eastAsia="ar-SA"/>
        </w:rPr>
        <w:t xml:space="preserve"> </w:t>
      </w:r>
      <w:r w:rsidR="007C0BCA" w:rsidRPr="008C5B25">
        <w:rPr>
          <w:rFonts w:eastAsia="Times New Roman"/>
          <w:b/>
          <w:sz w:val="28"/>
          <w:szCs w:val="28"/>
          <w:lang w:eastAsia="ar-SA"/>
        </w:rPr>
        <w:t>7</w:t>
      </w:r>
      <w:r w:rsidRPr="008C5B25">
        <w:rPr>
          <w:rFonts w:eastAsia="Times New Roman"/>
          <w:b/>
          <w:sz w:val="28"/>
          <w:szCs w:val="28"/>
          <w:lang w:eastAsia="ar-SA"/>
        </w:rPr>
        <w:t xml:space="preserve">. </w:t>
      </w:r>
      <w:r w:rsidR="008C5B25" w:rsidRPr="008C5B25">
        <w:rPr>
          <w:rFonts w:eastAsia="Times New Roman"/>
          <w:b/>
          <w:sz w:val="28"/>
          <w:szCs w:val="28"/>
          <w:lang w:eastAsia="ar-SA"/>
        </w:rPr>
        <w:t xml:space="preserve">Предоставление специализированной помощи при разработке </w:t>
      </w:r>
      <w:r w:rsidR="00244F22" w:rsidRPr="008C5B25">
        <w:rPr>
          <w:rFonts w:eastAsia="Times New Roman"/>
          <w:b/>
          <w:bCs/>
          <w:sz w:val="28"/>
          <w:szCs w:val="28"/>
          <w:lang w:eastAsia="ar-SA"/>
        </w:rPr>
        <w:t xml:space="preserve"> схем </w:t>
      </w:r>
      <w:r w:rsidRPr="008C5B25">
        <w:rPr>
          <w:rFonts w:eastAsia="Times New Roman"/>
          <w:b/>
          <w:bCs/>
          <w:sz w:val="28"/>
          <w:szCs w:val="28"/>
          <w:lang w:eastAsia="ar-SA"/>
        </w:rPr>
        <w:t xml:space="preserve"> государственной </w:t>
      </w:r>
      <w:r w:rsidR="00D85E8B" w:rsidRPr="008C5B25">
        <w:rPr>
          <w:rFonts w:eastAsia="Times New Roman"/>
          <w:b/>
          <w:bCs/>
          <w:sz w:val="28"/>
          <w:szCs w:val="28"/>
          <w:lang w:eastAsia="ar-SA"/>
        </w:rPr>
        <w:t>помощ</w:t>
      </w:r>
      <w:r w:rsidR="008C5B25" w:rsidRPr="008C5B25">
        <w:rPr>
          <w:rFonts w:eastAsia="Times New Roman"/>
          <w:b/>
          <w:bCs/>
          <w:sz w:val="28"/>
          <w:szCs w:val="28"/>
          <w:lang w:eastAsia="ar-SA"/>
        </w:rPr>
        <w:t>и</w:t>
      </w:r>
    </w:p>
    <w:p w:rsidR="00476694" w:rsidRPr="00094357" w:rsidRDefault="00A45A11" w:rsidP="007B762B">
      <w:pPr>
        <w:widowControl/>
        <w:suppressAutoHyphens w:val="0"/>
        <w:ind w:firstLine="709"/>
        <w:jc w:val="both"/>
        <w:rPr>
          <w:rFonts w:eastAsia="Times New Roman"/>
          <w:sz w:val="28"/>
          <w:szCs w:val="28"/>
          <w:lang w:eastAsia="ar-SA"/>
        </w:rPr>
      </w:pPr>
      <w:r w:rsidRPr="00094357">
        <w:rPr>
          <w:rFonts w:eastAsia="Times New Roman"/>
          <w:sz w:val="28"/>
          <w:szCs w:val="28"/>
          <w:lang w:eastAsia="ar-SA"/>
        </w:rPr>
        <w:t>П</w:t>
      </w:r>
      <w:r w:rsidR="008C5B25">
        <w:rPr>
          <w:rFonts w:eastAsia="Times New Roman"/>
          <w:sz w:val="28"/>
          <w:szCs w:val="28"/>
          <w:lang w:eastAsia="ar-SA"/>
        </w:rPr>
        <w:t>о запросу инициатора и/или поставщика госу</w:t>
      </w:r>
      <w:r w:rsidRPr="00094357">
        <w:rPr>
          <w:rFonts w:eastAsia="Times New Roman"/>
          <w:sz w:val="28"/>
          <w:szCs w:val="28"/>
          <w:lang w:eastAsia="ar-SA"/>
        </w:rPr>
        <w:t>дарственной помощ</w:t>
      </w:r>
      <w:r w:rsidR="00A3698A">
        <w:rPr>
          <w:rFonts w:eastAsia="Times New Roman"/>
          <w:sz w:val="28"/>
          <w:szCs w:val="28"/>
          <w:lang w:eastAsia="ar-SA"/>
        </w:rPr>
        <w:t xml:space="preserve">и, Агентство </w:t>
      </w:r>
      <w:r w:rsidRPr="00094357">
        <w:rPr>
          <w:rFonts w:eastAsia="Times New Roman"/>
          <w:sz w:val="28"/>
          <w:szCs w:val="28"/>
          <w:lang w:eastAsia="ar-SA"/>
        </w:rPr>
        <w:t>предоставл</w:t>
      </w:r>
      <w:r w:rsidR="00A3698A">
        <w:rPr>
          <w:rFonts w:eastAsia="Times New Roman"/>
          <w:sz w:val="28"/>
          <w:szCs w:val="28"/>
          <w:lang w:eastAsia="ar-SA"/>
        </w:rPr>
        <w:t xml:space="preserve">яет специализированную </w:t>
      </w:r>
      <w:r w:rsidR="00476694" w:rsidRPr="00094357">
        <w:rPr>
          <w:rFonts w:eastAsia="Times New Roman"/>
          <w:sz w:val="28"/>
          <w:szCs w:val="28"/>
          <w:lang w:eastAsia="ar-SA"/>
        </w:rPr>
        <w:t>техническую помощь</w:t>
      </w:r>
      <w:r w:rsidR="00A3698A">
        <w:rPr>
          <w:rFonts w:eastAsia="Times New Roman"/>
          <w:sz w:val="28"/>
          <w:szCs w:val="28"/>
          <w:lang w:eastAsia="ar-SA"/>
        </w:rPr>
        <w:t xml:space="preserve"> при разработке или изменении схемы государственной </w:t>
      </w:r>
      <w:r w:rsidR="00476694" w:rsidRPr="00094357">
        <w:rPr>
          <w:rFonts w:eastAsia="Times New Roman"/>
          <w:sz w:val="28"/>
          <w:szCs w:val="28"/>
          <w:lang w:eastAsia="ar-SA"/>
        </w:rPr>
        <w:t xml:space="preserve"> </w:t>
      </w:r>
      <w:r w:rsidR="00A3698A">
        <w:rPr>
          <w:rFonts w:eastAsia="Times New Roman"/>
          <w:sz w:val="28"/>
          <w:szCs w:val="28"/>
          <w:lang w:eastAsia="ar-SA"/>
        </w:rPr>
        <w:t xml:space="preserve"> помощи.</w:t>
      </w:r>
    </w:p>
    <w:p w:rsidR="003E38FD" w:rsidRPr="00CB1B94" w:rsidRDefault="003E38FD" w:rsidP="007B762B">
      <w:pPr>
        <w:widowControl/>
        <w:suppressAutoHyphens w:val="0"/>
        <w:ind w:firstLine="709"/>
        <w:rPr>
          <w:rFonts w:eastAsia="Times New Roman"/>
          <w:b/>
          <w:bCs/>
          <w:color w:val="000000"/>
          <w:sz w:val="20"/>
          <w:szCs w:val="28"/>
          <w:lang w:eastAsia="ar-SA"/>
        </w:rPr>
      </w:pPr>
    </w:p>
    <w:p w:rsidR="00F17673" w:rsidRPr="00094357" w:rsidRDefault="00A45A11" w:rsidP="007B762B">
      <w:pPr>
        <w:widowControl/>
        <w:suppressAutoHyphens w:val="0"/>
        <w:ind w:firstLine="709"/>
        <w:jc w:val="both"/>
        <w:rPr>
          <w:rFonts w:eastAsia="Times New Roman"/>
          <w:sz w:val="28"/>
          <w:szCs w:val="28"/>
          <w:lang w:eastAsia="ar-SA"/>
        </w:rPr>
      </w:pPr>
      <w:r w:rsidRPr="00094357">
        <w:rPr>
          <w:rFonts w:eastAsia="Times New Roman"/>
          <w:b/>
          <w:bCs/>
          <w:color w:val="000000"/>
          <w:sz w:val="28"/>
          <w:szCs w:val="28"/>
          <w:lang w:eastAsia="ar-SA"/>
        </w:rPr>
        <w:t>Статья</w:t>
      </w:r>
      <w:r w:rsidRPr="00094357">
        <w:rPr>
          <w:rFonts w:eastAsia="Times New Roman"/>
          <w:color w:val="000000"/>
          <w:sz w:val="28"/>
          <w:szCs w:val="28"/>
          <w:lang w:eastAsia="ar-SA"/>
        </w:rPr>
        <w:t xml:space="preserve"> </w:t>
      </w:r>
      <w:r w:rsidR="00D85E8B" w:rsidRPr="00094357">
        <w:rPr>
          <w:rFonts w:eastAsia="Times New Roman"/>
          <w:b/>
          <w:bCs/>
          <w:sz w:val="28"/>
          <w:szCs w:val="28"/>
          <w:lang w:eastAsia="ar-SA"/>
        </w:rPr>
        <w:t>8</w:t>
      </w:r>
      <w:r w:rsidRPr="00094357">
        <w:rPr>
          <w:rFonts w:eastAsia="Times New Roman"/>
          <w:b/>
          <w:bCs/>
          <w:sz w:val="28"/>
          <w:szCs w:val="28"/>
          <w:lang w:eastAsia="ar-SA"/>
        </w:rPr>
        <w:t>. Процедура предварительного</w:t>
      </w:r>
      <w:r w:rsidR="007E4223" w:rsidRPr="00094357">
        <w:rPr>
          <w:rFonts w:eastAsia="Times New Roman"/>
          <w:b/>
          <w:bCs/>
          <w:sz w:val="28"/>
          <w:szCs w:val="28"/>
          <w:lang w:eastAsia="ar-SA"/>
        </w:rPr>
        <w:t xml:space="preserve"> рассмотрения</w:t>
      </w:r>
      <w:r w:rsidRPr="00094357">
        <w:rPr>
          <w:rFonts w:eastAsia="Times New Roman"/>
          <w:b/>
          <w:bCs/>
          <w:sz w:val="28"/>
          <w:szCs w:val="28"/>
          <w:lang w:eastAsia="ar-SA"/>
        </w:rPr>
        <w:t xml:space="preserve"> уведомления </w:t>
      </w:r>
      <w:r w:rsidRPr="00094357">
        <w:rPr>
          <w:rFonts w:eastAsia="Times New Roman"/>
          <w:b/>
          <w:bCs/>
          <w:sz w:val="28"/>
          <w:szCs w:val="28"/>
          <w:lang w:eastAsia="ar-SA"/>
        </w:rPr>
        <w:br/>
      </w:r>
      <w:r w:rsidR="00826102" w:rsidRPr="00094357">
        <w:rPr>
          <w:rFonts w:eastAsia="Times New Roman"/>
          <w:b/>
          <w:bCs/>
          <w:sz w:val="28"/>
          <w:szCs w:val="28"/>
          <w:lang w:eastAsia="ar-SA"/>
        </w:rPr>
        <w:t xml:space="preserve">      </w:t>
      </w:r>
      <w:r w:rsidR="003E38FD" w:rsidRPr="00094357">
        <w:rPr>
          <w:rFonts w:eastAsia="Times New Roman"/>
          <w:b/>
          <w:bCs/>
          <w:sz w:val="28"/>
          <w:szCs w:val="28"/>
          <w:lang w:eastAsia="ar-SA"/>
        </w:rPr>
        <w:tab/>
      </w:r>
      <w:r w:rsidR="00244F22" w:rsidRPr="00094357">
        <w:rPr>
          <w:rFonts w:eastAsia="Times New Roman"/>
          <w:sz w:val="28"/>
          <w:szCs w:val="28"/>
          <w:lang w:eastAsia="ar-SA"/>
        </w:rPr>
        <w:t>(1) Агентство начинает рассм</w:t>
      </w:r>
      <w:r w:rsidR="00A3698A">
        <w:rPr>
          <w:rFonts w:eastAsia="Times New Roman"/>
          <w:sz w:val="28"/>
          <w:szCs w:val="28"/>
          <w:lang w:eastAsia="ar-SA"/>
        </w:rPr>
        <w:t xml:space="preserve">отрение </w:t>
      </w:r>
      <w:r w:rsidR="00244F22" w:rsidRPr="00094357">
        <w:rPr>
          <w:rFonts w:eastAsia="Times New Roman"/>
          <w:sz w:val="28"/>
          <w:szCs w:val="28"/>
          <w:lang w:eastAsia="ar-SA"/>
        </w:rPr>
        <w:t>уведомления со дня</w:t>
      </w:r>
      <w:r w:rsidRPr="00094357">
        <w:rPr>
          <w:rFonts w:eastAsia="Times New Roman"/>
          <w:sz w:val="28"/>
          <w:szCs w:val="28"/>
          <w:lang w:eastAsia="ar-SA"/>
        </w:rPr>
        <w:t xml:space="preserve"> </w:t>
      </w:r>
      <w:r w:rsidR="00DA2302">
        <w:rPr>
          <w:rFonts w:eastAsia="Times New Roman"/>
          <w:sz w:val="28"/>
          <w:szCs w:val="28"/>
          <w:lang w:eastAsia="ar-SA"/>
        </w:rPr>
        <w:t xml:space="preserve">его </w:t>
      </w:r>
      <w:r w:rsidRPr="00094357">
        <w:rPr>
          <w:rFonts w:eastAsia="Times New Roman"/>
          <w:sz w:val="28"/>
          <w:szCs w:val="28"/>
          <w:lang w:eastAsia="ar-SA"/>
        </w:rPr>
        <w:t xml:space="preserve">получения. </w:t>
      </w:r>
      <w:r w:rsidRPr="00094357">
        <w:rPr>
          <w:rFonts w:eastAsia="Times New Roman"/>
          <w:sz w:val="28"/>
          <w:szCs w:val="28"/>
          <w:lang w:eastAsia="ar-SA"/>
        </w:rPr>
        <w:br/>
      </w:r>
      <w:r w:rsidR="00826102" w:rsidRPr="00094357">
        <w:rPr>
          <w:rFonts w:eastAsia="Times New Roman"/>
          <w:sz w:val="28"/>
          <w:szCs w:val="28"/>
          <w:lang w:eastAsia="ar-SA"/>
        </w:rPr>
        <w:t xml:space="preserve">      </w:t>
      </w:r>
      <w:r w:rsidR="003E38FD" w:rsidRPr="00094357">
        <w:rPr>
          <w:rFonts w:eastAsia="Times New Roman"/>
          <w:sz w:val="28"/>
          <w:szCs w:val="28"/>
          <w:lang w:eastAsia="ar-SA"/>
        </w:rPr>
        <w:tab/>
      </w:r>
      <w:r w:rsidRPr="00094357">
        <w:rPr>
          <w:rFonts w:eastAsia="Times New Roman"/>
          <w:sz w:val="28"/>
          <w:szCs w:val="28"/>
          <w:lang w:eastAsia="ar-SA"/>
        </w:rPr>
        <w:t>(2) По окончании предварительного рассмотрени</w:t>
      </w:r>
      <w:r w:rsidR="00A3698A">
        <w:rPr>
          <w:rFonts w:eastAsia="Times New Roman"/>
          <w:sz w:val="28"/>
          <w:szCs w:val="28"/>
          <w:lang w:eastAsia="ar-SA"/>
        </w:rPr>
        <w:t>я</w:t>
      </w:r>
      <w:r w:rsidRPr="00094357">
        <w:rPr>
          <w:rFonts w:eastAsia="Times New Roman"/>
          <w:sz w:val="28"/>
          <w:szCs w:val="28"/>
          <w:lang w:eastAsia="ar-SA"/>
        </w:rPr>
        <w:t xml:space="preserve"> Агентство </w:t>
      </w:r>
      <w:r w:rsidR="007C0BCA" w:rsidRPr="00094357">
        <w:rPr>
          <w:rFonts w:eastAsia="Times New Roman"/>
          <w:sz w:val="28"/>
          <w:szCs w:val="28"/>
          <w:lang w:eastAsia="ar-SA"/>
        </w:rPr>
        <w:t xml:space="preserve">принимает </w:t>
      </w:r>
      <w:r w:rsidRPr="00094357">
        <w:rPr>
          <w:rFonts w:eastAsia="Times New Roman"/>
          <w:sz w:val="28"/>
          <w:szCs w:val="28"/>
          <w:lang w:eastAsia="ar-SA"/>
        </w:rPr>
        <w:t xml:space="preserve"> </w:t>
      </w:r>
      <w:r w:rsidR="00A3698A">
        <w:rPr>
          <w:rFonts w:eastAsia="Times New Roman"/>
          <w:sz w:val="28"/>
          <w:szCs w:val="28"/>
          <w:lang w:eastAsia="ar-SA"/>
        </w:rPr>
        <w:t xml:space="preserve">одно из </w:t>
      </w:r>
      <w:r w:rsidR="007C0BCA" w:rsidRPr="00094357">
        <w:rPr>
          <w:rFonts w:eastAsia="Times New Roman"/>
          <w:sz w:val="28"/>
          <w:szCs w:val="28"/>
          <w:lang w:eastAsia="ar-SA"/>
        </w:rPr>
        <w:t>следующ</w:t>
      </w:r>
      <w:r w:rsidR="00A3698A">
        <w:rPr>
          <w:rFonts w:eastAsia="Times New Roman"/>
          <w:sz w:val="28"/>
          <w:szCs w:val="28"/>
          <w:lang w:eastAsia="ar-SA"/>
        </w:rPr>
        <w:t>их</w:t>
      </w:r>
      <w:r w:rsidR="007E4223" w:rsidRPr="00094357">
        <w:rPr>
          <w:rFonts w:eastAsia="Times New Roman"/>
          <w:sz w:val="28"/>
          <w:szCs w:val="28"/>
          <w:lang w:eastAsia="ar-SA"/>
        </w:rPr>
        <w:t xml:space="preserve"> </w:t>
      </w:r>
      <w:r w:rsidR="007C0BCA" w:rsidRPr="00094357">
        <w:rPr>
          <w:rFonts w:eastAsia="Times New Roman"/>
          <w:sz w:val="28"/>
          <w:szCs w:val="28"/>
          <w:lang w:eastAsia="ar-SA"/>
        </w:rPr>
        <w:t>решени</w:t>
      </w:r>
      <w:r w:rsidR="00A3698A">
        <w:rPr>
          <w:rFonts w:eastAsia="Times New Roman"/>
          <w:sz w:val="28"/>
          <w:szCs w:val="28"/>
          <w:lang w:eastAsia="ar-SA"/>
        </w:rPr>
        <w:t>й</w:t>
      </w:r>
      <w:r w:rsidR="00244F22" w:rsidRPr="00094357">
        <w:rPr>
          <w:rFonts w:eastAsia="Times New Roman"/>
          <w:sz w:val="28"/>
          <w:szCs w:val="28"/>
          <w:lang w:eastAsia="ar-SA"/>
        </w:rPr>
        <w:t>:</w:t>
      </w:r>
    </w:p>
    <w:p w:rsidR="00F17673" w:rsidRPr="00094357" w:rsidRDefault="00826102" w:rsidP="007B762B">
      <w:pPr>
        <w:widowControl/>
        <w:suppressAutoHyphens w:val="0"/>
        <w:ind w:firstLine="709"/>
        <w:jc w:val="both"/>
        <w:rPr>
          <w:rFonts w:eastAsia="Times New Roman"/>
          <w:sz w:val="28"/>
          <w:szCs w:val="28"/>
          <w:lang w:eastAsia="ar-SA"/>
        </w:rPr>
      </w:pPr>
      <w:r w:rsidRPr="00094357">
        <w:rPr>
          <w:rFonts w:eastAsia="Times New Roman"/>
          <w:sz w:val="28"/>
          <w:szCs w:val="28"/>
          <w:lang w:eastAsia="ar-SA"/>
        </w:rPr>
        <w:t>а)</w:t>
      </w:r>
      <w:r w:rsidR="00540541" w:rsidRPr="00094357">
        <w:rPr>
          <w:rFonts w:eastAsia="Times New Roman"/>
          <w:sz w:val="28"/>
          <w:szCs w:val="28"/>
          <w:lang w:eastAsia="ar-SA"/>
        </w:rPr>
        <w:t xml:space="preserve"> </w:t>
      </w:r>
      <w:r w:rsidR="00A3698A">
        <w:rPr>
          <w:rFonts w:eastAsia="Times New Roman"/>
          <w:sz w:val="28"/>
          <w:szCs w:val="28"/>
          <w:lang w:eastAsia="ar-SA"/>
        </w:rPr>
        <w:t xml:space="preserve">констатирует, что мера, о которой уведомляется, </w:t>
      </w:r>
      <w:r w:rsidR="00A45A11" w:rsidRPr="00094357">
        <w:rPr>
          <w:rFonts w:eastAsia="Times New Roman"/>
          <w:sz w:val="28"/>
          <w:szCs w:val="28"/>
          <w:lang w:eastAsia="ar-SA"/>
        </w:rPr>
        <w:t>не явл</w:t>
      </w:r>
      <w:r w:rsidR="00F17673" w:rsidRPr="00094357">
        <w:rPr>
          <w:rFonts w:eastAsia="Times New Roman"/>
          <w:sz w:val="28"/>
          <w:szCs w:val="28"/>
          <w:lang w:eastAsia="ar-SA"/>
        </w:rPr>
        <w:t>яется государственной помощью</w:t>
      </w:r>
      <w:r w:rsidRPr="00094357">
        <w:rPr>
          <w:rFonts w:eastAsia="Times New Roman"/>
          <w:sz w:val="28"/>
          <w:szCs w:val="28"/>
          <w:lang w:eastAsia="ar-SA"/>
        </w:rPr>
        <w:t xml:space="preserve">; </w:t>
      </w:r>
    </w:p>
    <w:p w:rsidR="00826102" w:rsidRPr="00094357" w:rsidRDefault="00826102" w:rsidP="007B762B">
      <w:pPr>
        <w:widowControl/>
        <w:suppressAutoHyphens w:val="0"/>
        <w:ind w:firstLine="709"/>
        <w:jc w:val="both"/>
        <w:rPr>
          <w:rFonts w:eastAsia="Times New Roman"/>
          <w:sz w:val="28"/>
          <w:szCs w:val="28"/>
          <w:lang w:eastAsia="ar-SA"/>
        </w:rPr>
      </w:pPr>
      <w:r w:rsidRPr="00094357">
        <w:rPr>
          <w:rFonts w:eastAsia="Times New Roman"/>
          <w:sz w:val="28"/>
          <w:szCs w:val="28"/>
          <w:lang w:eastAsia="ar-SA"/>
        </w:rPr>
        <w:t>b) при</w:t>
      </w:r>
      <w:r w:rsidR="00A3698A">
        <w:rPr>
          <w:rFonts w:eastAsia="Times New Roman"/>
          <w:sz w:val="28"/>
          <w:szCs w:val="28"/>
          <w:lang w:eastAsia="ar-SA"/>
        </w:rPr>
        <w:t>ни</w:t>
      </w:r>
      <w:r w:rsidRPr="00094357">
        <w:rPr>
          <w:rFonts w:eastAsia="Times New Roman"/>
          <w:sz w:val="28"/>
          <w:szCs w:val="28"/>
          <w:lang w:eastAsia="ar-SA"/>
        </w:rPr>
        <w:t>м</w:t>
      </w:r>
      <w:r w:rsidR="00A3698A">
        <w:rPr>
          <w:rFonts w:eastAsia="Times New Roman"/>
          <w:sz w:val="28"/>
          <w:szCs w:val="28"/>
          <w:lang w:eastAsia="ar-SA"/>
        </w:rPr>
        <w:t>а</w:t>
      </w:r>
      <w:r w:rsidR="00A45A11" w:rsidRPr="00094357">
        <w:rPr>
          <w:rFonts w:eastAsia="Times New Roman"/>
          <w:sz w:val="28"/>
          <w:szCs w:val="28"/>
          <w:lang w:eastAsia="ar-SA"/>
        </w:rPr>
        <w:t>ет решение</w:t>
      </w:r>
      <w:r w:rsidR="00A3698A">
        <w:rPr>
          <w:rFonts w:eastAsia="Times New Roman"/>
          <w:sz w:val="28"/>
          <w:szCs w:val="28"/>
          <w:lang w:eastAsia="ar-SA"/>
        </w:rPr>
        <w:t xml:space="preserve"> о </w:t>
      </w:r>
      <w:r w:rsidR="00A45A11" w:rsidRPr="00094357">
        <w:rPr>
          <w:rFonts w:eastAsia="Times New Roman"/>
          <w:sz w:val="28"/>
          <w:szCs w:val="28"/>
          <w:lang w:eastAsia="ar-SA"/>
        </w:rPr>
        <w:t xml:space="preserve"> разреш</w:t>
      </w:r>
      <w:r w:rsidR="00A3698A">
        <w:rPr>
          <w:rFonts w:eastAsia="Times New Roman"/>
          <w:sz w:val="28"/>
          <w:szCs w:val="28"/>
          <w:lang w:eastAsia="ar-SA"/>
        </w:rPr>
        <w:t>ении</w:t>
      </w:r>
      <w:r w:rsidR="00A45A11" w:rsidRPr="00094357">
        <w:rPr>
          <w:rFonts w:eastAsia="Times New Roman"/>
          <w:sz w:val="28"/>
          <w:szCs w:val="28"/>
          <w:lang w:eastAsia="ar-SA"/>
        </w:rPr>
        <w:t xml:space="preserve"> </w:t>
      </w:r>
      <w:r w:rsidR="007E4223" w:rsidRPr="00094357">
        <w:rPr>
          <w:rFonts w:eastAsia="Times New Roman"/>
          <w:sz w:val="28"/>
          <w:szCs w:val="28"/>
          <w:lang w:eastAsia="ar-SA"/>
        </w:rPr>
        <w:t xml:space="preserve"> </w:t>
      </w:r>
      <w:r w:rsidR="00A45A11" w:rsidRPr="00094357">
        <w:rPr>
          <w:rFonts w:eastAsia="Times New Roman"/>
          <w:sz w:val="28"/>
          <w:szCs w:val="28"/>
          <w:lang w:eastAsia="ar-SA"/>
        </w:rPr>
        <w:t xml:space="preserve">государственной помощи, </w:t>
      </w:r>
      <w:r w:rsidRPr="00094357">
        <w:rPr>
          <w:rFonts w:eastAsia="Times New Roman"/>
          <w:sz w:val="28"/>
          <w:szCs w:val="28"/>
          <w:lang w:eastAsia="ar-SA"/>
        </w:rPr>
        <w:t>если установ</w:t>
      </w:r>
      <w:r w:rsidR="00A3698A">
        <w:rPr>
          <w:rFonts w:eastAsia="Times New Roman"/>
          <w:sz w:val="28"/>
          <w:szCs w:val="28"/>
          <w:lang w:eastAsia="ar-SA"/>
        </w:rPr>
        <w:t xml:space="preserve">лено, </w:t>
      </w:r>
      <w:r w:rsidRPr="00094357">
        <w:rPr>
          <w:rFonts w:eastAsia="Times New Roman"/>
          <w:sz w:val="28"/>
          <w:szCs w:val="28"/>
          <w:lang w:eastAsia="ar-SA"/>
        </w:rPr>
        <w:t xml:space="preserve">что </w:t>
      </w:r>
      <w:r w:rsidR="00A3698A">
        <w:rPr>
          <w:rFonts w:eastAsia="Times New Roman"/>
          <w:sz w:val="28"/>
          <w:szCs w:val="28"/>
          <w:lang w:eastAsia="ar-SA"/>
        </w:rPr>
        <w:t>мера, о которой уведомляется</w:t>
      </w:r>
      <w:r w:rsidR="005C4674">
        <w:rPr>
          <w:rFonts w:eastAsia="Times New Roman"/>
          <w:sz w:val="28"/>
          <w:szCs w:val="28"/>
          <w:lang w:eastAsia="ar-SA"/>
        </w:rPr>
        <w:t>,</w:t>
      </w:r>
      <w:r w:rsidR="00A3698A">
        <w:rPr>
          <w:rFonts w:eastAsia="Times New Roman"/>
          <w:sz w:val="28"/>
          <w:szCs w:val="28"/>
          <w:lang w:eastAsia="ar-SA"/>
        </w:rPr>
        <w:t xml:space="preserve"> не вызывает сомнений </w:t>
      </w:r>
      <w:r w:rsidR="00BD2874">
        <w:rPr>
          <w:rFonts w:eastAsia="Times New Roman"/>
          <w:sz w:val="28"/>
          <w:szCs w:val="28"/>
          <w:lang w:eastAsia="ar-SA"/>
        </w:rPr>
        <w:t xml:space="preserve">относительно </w:t>
      </w:r>
      <w:r w:rsidRPr="00094357">
        <w:rPr>
          <w:rFonts w:eastAsia="Times New Roman"/>
          <w:sz w:val="28"/>
          <w:szCs w:val="28"/>
          <w:lang w:eastAsia="ar-SA"/>
        </w:rPr>
        <w:t>совместим</w:t>
      </w:r>
      <w:r w:rsidR="00A3698A">
        <w:rPr>
          <w:rFonts w:eastAsia="Times New Roman"/>
          <w:sz w:val="28"/>
          <w:szCs w:val="28"/>
          <w:lang w:eastAsia="ar-SA"/>
        </w:rPr>
        <w:t>ости</w:t>
      </w:r>
      <w:r w:rsidRPr="00094357">
        <w:rPr>
          <w:rFonts w:eastAsia="Times New Roman"/>
          <w:sz w:val="28"/>
          <w:szCs w:val="28"/>
          <w:lang w:eastAsia="ar-SA"/>
        </w:rPr>
        <w:t xml:space="preserve"> с </w:t>
      </w:r>
      <w:r w:rsidR="00540541" w:rsidRPr="00094357">
        <w:rPr>
          <w:rFonts w:eastAsia="Times New Roman"/>
          <w:sz w:val="28"/>
          <w:szCs w:val="28"/>
          <w:lang w:eastAsia="ar-SA"/>
        </w:rPr>
        <w:t xml:space="preserve"> </w:t>
      </w:r>
      <w:r w:rsidRPr="00094357">
        <w:rPr>
          <w:rFonts w:eastAsia="Times New Roman"/>
          <w:sz w:val="28"/>
          <w:szCs w:val="28"/>
          <w:lang w:eastAsia="ar-SA"/>
        </w:rPr>
        <w:t>нормальной конкурентной средой;</w:t>
      </w:r>
    </w:p>
    <w:p w:rsidR="0048227E" w:rsidRPr="00094357" w:rsidRDefault="00826102" w:rsidP="00975FCC">
      <w:pPr>
        <w:widowControl/>
        <w:suppressAutoHyphens w:val="0"/>
        <w:ind w:firstLine="709"/>
        <w:jc w:val="both"/>
        <w:rPr>
          <w:rFonts w:eastAsia="Times New Roman"/>
          <w:sz w:val="28"/>
          <w:szCs w:val="28"/>
          <w:lang w:eastAsia="ar-SA"/>
        </w:rPr>
      </w:pPr>
      <w:r w:rsidRPr="00094357">
        <w:rPr>
          <w:rFonts w:eastAsia="Times New Roman"/>
          <w:sz w:val="28"/>
          <w:szCs w:val="28"/>
          <w:lang w:eastAsia="ar-SA"/>
        </w:rPr>
        <w:t>с) при</w:t>
      </w:r>
      <w:r w:rsidR="00A3698A">
        <w:rPr>
          <w:rFonts w:eastAsia="Times New Roman"/>
          <w:sz w:val="28"/>
          <w:szCs w:val="28"/>
          <w:lang w:eastAsia="ar-SA"/>
        </w:rPr>
        <w:t xml:space="preserve">нимает </w:t>
      </w:r>
      <w:r w:rsidRPr="00094357">
        <w:rPr>
          <w:rFonts w:eastAsia="Times New Roman"/>
          <w:sz w:val="28"/>
          <w:szCs w:val="28"/>
          <w:lang w:eastAsia="ar-SA"/>
        </w:rPr>
        <w:t>решени</w:t>
      </w:r>
      <w:r w:rsidR="00A3698A">
        <w:rPr>
          <w:rFonts w:eastAsia="Times New Roman"/>
          <w:sz w:val="28"/>
          <w:szCs w:val="28"/>
          <w:lang w:eastAsia="ar-SA"/>
        </w:rPr>
        <w:t>е</w:t>
      </w:r>
      <w:r w:rsidRPr="00094357">
        <w:rPr>
          <w:rFonts w:eastAsia="Times New Roman"/>
          <w:sz w:val="28"/>
          <w:szCs w:val="28"/>
          <w:lang w:eastAsia="ar-SA"/>
        </w:rPr>
        <w:t xml:space="preserve"> об открытии официальной</w:t>
      </w:r>
      <w:r w:rsidR="00A45A11" w:rsidRPr="00094357">
        <w:rPr>
          <w:rFonts w:eastAsia="Times New Roman"/>
          <w:sz w:val="28"/>
          <w:szCs w:val="28"/>
          <w:lang w:eastAsia="ar-SA"/>
        </w:rPr>
        <w:t xml:space="preserve"> процедуры</w:t>
      </w:r>
      <w:r w:rsidRPr="00094357">
        <w:rPr>
          <w:rFonts w:eastAsia="Times New Roman"/>
          <w:sz w:val="28"/>
          <w:szCs w:val="28"/>
          <w:lang w:eastAsia="ar-SA"/>
        </w:rPr>
        <w:t xml:space="preserve"> расследования</w:t>
      </w:r>
      <w:r w:rsidR="00A45A11" w:rsidRPr="00094357">
        <w:rPr>
          <w:rFonts w:eastAsia="Times New Roman"/>
          <w:sz w:val="28"/>
          <w:szCs w:val="28"/>
          <w:lang w:eastAsia="ar-SA"/>
        </w:rPr>
        <w:t xml:space="preserve">, если предлагаемая мера </w:t>
      </w:r>
      <w:r w:rsidR="00DA2302">
        <w:rPr>
          <w:rFonts w:eastAsia="Times New Roman"/>
          <w:sz w:val="28"/>
          <w:szCs w:val="28"/>
          <w:lang w:eastAsia="ar-SA"/>
        </w:rPr>
        <w:t>вы</w:t>
      </w:r>
      <w:r w:rsidRPr="00094357">
        <w:rPr>
          <w:rFonts w:eastAsia="Times New Roman"/>
          <w:sz w:val="28"/>
          <w:szCs w:val="28"/>
          <w:lang w:eastAsia="ar-SA"/>
        </w:rPr>
        <w:t>зы</w:t>
      </w:r>
      <w:r w:rsidR="00A45A11" w:rsidRPr="00094357">
        <w:rPr>
          <w:rFonts w:eastAsia="Times New Roman"/>
          <w:sz w:val="28"/>
          <w:szCs w:val="28"/>
          <w:lang w:eastAsia="ar-SA"/>
        </w:rPr>
        <w:t xml:space="preserve">вает  сомнения по поводу </w:t>
      </w:r>
      <w:r w:rsidR="00540541" w:rsidRPr="00094357">
        <w:rPr>
          <w:rFonts w:eastAsia="Times New Roman"/>
          <w:sz w:val="28"/>
          <w:szCs w:val="28"/>
          <w:lang w:eastAsia="ar-SA"/>
        </w:rPr>
        <w:t>совместимости</w:t>
      </w:r>
      <w:r w:rsidRPr="00094357">
        <w:rPr>
          <w:rFonts w:eastAsia="Times New Roman"/>
          <w:sz w:val="28"/>
          <w:szCs w:val="28"/>
          <w:lang w:eastAsia="ar-SA"/>
        </w:rPr>
        <w:t xml:space="preserve"> с нормальной конкурентной средой</w:t>
      </w:r>
      <w:r w:rsidR="0048227E" w:rsidRPr="00094357">
        <w:rPr>
          <w:rFonts w:eastAsia="Times New Roman"/>
          <w:sz w:val="28"/>
          <w:szCs w:val="28"/>
          <w:lang w:eastAsia="ar-SA"/>
        </w:rPr>
        <w:t>.</w:t>
      </w:r>
    </w:p>
    <w:p w:rsidR="0036653B" w:rsidRPr="0036653B" w:rsidRDefault="00A45A11" w:rsidP="0036653B">
      <w:pPr>
        <w:widowControl/>
        <w:suppressAutoHyphens w:val="0"/>
        <w:ind w:firstLine="709"/>
        <w:jc w:val="both"/>
        <w:rPr>
          <w:rFonts w:eastAsia="Times New Roman"/>
          <w:sz w:val="28"/>
          <w:szCs w:val="28"/>
          <w:lang w:eastAsia="ar-SA"/>
        </w:rPr>
      </w:pPr>
      <w:r w:rsidRPr="00094357">
        <w:rPr>
          <w:rFonts w:eastAsia="Times New Roman"/>
          <w:sz w:val="28"/>
          <w:szCs w:val="28"/>
          <w:lang w:eastAsia="ar-SA"/>
        </w:rPr>
        <w:t xml:space="preserve">(3) Агентство </w:t>
      </w:r>
      <w:r w:rsidR="0048227E" w:rsidRPr="00094357">
        <w:rPr>
          <w:rFonts w:eastAsia="Times New Roman"/>
          <w:sz w:val="28"/>
          <w:szCs w:val="28"/>
          <w:lang w:eastAsia="ar-SA"/>
        </w:rPr>
        <w:t>при</w:t>
      </w:r>
      <w:r w:rsidR="00A3698A">
        <w:rPr>
          <w:rFonts w:eastAsia="Times New Roman"/>
          <w:sz w:val="28"/>
          <w:szCs w:val="28"/>
          <w:lang w:eastAsia="ar-SA"/>
        </w:rPr>
        <w:t xml:space="preserve">нимает </w:t>
      </w:r>
      <w:r w:rsidR="00540541" w:rsidRPr="00094357">
        <w:rPr>
          <w:rFonts w:eastAsia="Times New Roman"/>
          <w:sz w:val="28"/>
          <w:szCs w:val="28"/>
          <w:lang w:eastAsia="ar-SA"/>
        </w:rPr>
        <w:t>одно из решени</w:t>
      </w:r>
      <w:r w:rsidR="00A3698A">
        <w:rPr>
          <w:rFonts w:eastAsia="Times New Roman"/>
          <w:sz w:val="28"/>
          <w:szCs w:val="28"/>
          <w:lang w:eastAsia="ar-SA"/>
        </w:rPr>
        <w:t>й,</w:t>
      </w:r>
      <w:r w:rsidR="00540541" w:rsidRPr="00094357">
        <w:rPr>
          <w:rFonts w:eastAsia="Times New Roman"/>
          <w:sz w:val="28"/>
          <w:szCs w:val="28"/>
          <w:lang w:eastAsia="ar-SA"/>
        </w:rPr>
        <w:t xml:space="preserve"> предусмотренных</w:t>
      </w:r>
      <w:r w:rsidR="0048227E" w:rsidRPr="00094357">
        <w:rPr>
          <w:rFonts w:eastAsia="Times New Roman"/>
          <w:sz w:val="28"/>
          <w:szCs w:val="28"/>
          <w:lang w:eastAsia="ar-SA"/>
        </w:rPr>
        <w:t xml:space="preserve"> </w:t>
      </w:r>
      <w:r w:rsidR="00A3698A">
        <w:rPr>
          <w:rFonts w:eastAsia="Times New Roman"/>
          <w:sz w:val="28"/>
          <w:szCs w:val="28"/>
          <w:lang w:eastAsia="ar-SA"/>
        </w:rPr>
        <w:t>в части</w:t>
      </w:r>
      <w:r w:rsidR="0048227E" w:rsidRPr="00094357">
        <w:rPr>
          <w:rFonts w:eastAsia="Times New Roman"/>
          <w:sz w:val="28"/>
          <w:szCs w:val="28"/>
          <w:lang w:eastAsia="ar-SA"/>
        </w:rPr>
        <w:t xml:space="preserve"> (2) настоящей статьи, не позднее</w:t>
      </w:r>
      <w:r w:rsidR="000D6372">
        <w:rPr>
          <w:rFonts w:eastAsia="Times New Roman"/>
          <w:sz w:val="28"/>
          <w:szCs w:val="28"/>
          <w:lang w:eastAsia="ar-SA"/>
        </w:rPr>
        <w:t xml:space="preserve">, </w:t>
      </w:r>
      <w:r w:rsidRPr="00094357">
        <w:rPr>
          <w:rFonts w:eastAsia="Times New Roman"/>
          <w:sz w:val="28"/>
          <w:szCs w:val="28"/>
          <w:lang w:eastAsia="ar-SA"/>
        </w:rPr>
        <w:t xml:space="preserve">чем через </w:t>
      </w:r>
      <w:r w:rsidR="00165F88">
        <w:rPr>
          <w:rFonts w:eastAsia="Times New Roman"/>
          <w:sz w:val="28"/>
          <w:szCs w:val="28"/>
          <w:lang w:eastAsia="ar-SA"/>
        </w:rPr>
        <w:t>45</w:t>
      </w:r>
      <w:r w:rsidRPr="00094357">
        <w:rPr>
          <w:rFonts w:eastAsia="Times New Roman"/>
          <w:sz w:val="28"/>
          <w:szCs w:val="28"/>
          <w:lang w:eastAsia="ar-SA"/>
        </w:rPr>
        <w:t xml:space="preserve"> дней. Этот срок начинает ис</w:t>
      </w:r>
      <w:r w:rsidR="0048227E" w:rsidRPr="00094357">
        <w:rPr>
          <w:rFonts w:eastAsia="Times New Roman"/>
          <w:sz w:val="28"/>
          <w:szCs w:val="28"/>
          <w:lang w:eastAsia="ar-SA"/>
        </w:rPr>
        <w:t>текать</w:t>
      </w:r>
      <w:r w:rsidRPr="00094357">
        <w:rPr>
          <w:rFonts w:eastAsia="Times New Roman"/>
          <w:sz w:val="28"/>
          <w:szCs w:val="28"/>
          <w:lang w:eastAsia="ar-SA"/>
        </w:rPr>
        <w:t xml:space="preserve"> со дня </w:t>
      </w:r>
      <w:r w:rsidR="00A3698A">
        <w:rPr>
          <w:rFonts w:eastAsia="Times New Roman"/>
          <w:sz w:val="28"/>
          <w:szCs w:val="28"/>
          <w:lang w:eastAsia="ar-SA"/>
        </w:rPr>
        <w:t xml:space="preserve">фактического </w:t>
      </w:r>
      <w:r w:rsidRPr="00094357">
        <w:rPr>
          <w:rFonts w:eastAsia="Times New Roman"/>
          <w:sz w:val="28"/>
          <w:szCs w:val="28"/>
          <w:lang w:eastAsia="ar-SA"/>
        </w:rPr>
        <w:t xml:space="preserve">получения </w:t>
      </w:r>
      <w:r w:rsidR="0048227E" w:rsidRPr="00094357">
        <w:rPr>
          <w:rFonts w:eastAsia="Times New Roman"/>
          <w:sz w:val="28"/>
          <w:szCs w:val="28"/>
          <w:lang w:eastAsia="ar-SA"/>
        </w:rPr>
        <w:t xml:space="preserve"> уведомления. </w:t>
      </w:r>
      <w:r w:rsidR="0036653B" w:rsidRPr="0036653B">
        <w:rPr>
          <w:rFonts w:eastAsia="Times New Roman"/>
          <w:sz w:val="28"/>
          <w:szCs w:val="28"/>
          <w:lang w:eastAsia="ar-SA"/>
        </w:rPr>
        <w:t>Агентство принимает решение о разрешении государственной помощи, предоставляемой Национальным банком Молдовы и/или Правительством, для восстановления банков, находящихся  в трудном положении, в течение 72 часов с момента получения уведомления, а в случаях крайней необходимости – в течение  24 час</w:t>
      </w:r>
      <w:r w:rsidR="003000BD">
        <w:rPr>
          <w:rFonts w:eastAsia="Times New Roman"/>
          <w:sz w:val="28"/>
          <w:szCs w:val="28"/>
          <w:lang w:eastAsia="ar-SA"/>
        </w:rPr>
        <w:t>ов</w:t>
      </w:r>
      <w:r w:rsidR="0036653B" w:rsidRPr="0036653B">
        <w:rPr>
          <w:rFonts w:eastAsia="Times New Roman"/>
          <w:sz w:val="28"/>
          <w:szCs w:val="28"/>
          <w:lang w:eastAsia="ar-SA"/>
        </w:rPr>
        <w:t xml:space="preserve">. </w:t>
      </w:r>
    </w:p>
    <w:p w:rsidR="005B1184" w:rsidRPr="00094357" w:rsidRDefault="005B1184" w:rsidP="007B762B">
      <w:pPr>
        <w:widowControl/>
        <w:suppressAutoHyphens w:val="0"/>
        <w:ind w:firstLine="709"/>
        <w:jc w:val="both"/>
        <w:rPr>
          <w:rFonts w:eastAsia="Times New Roman"/>
          <w:sz w:val="28"/>
          <w:szCs w:val="28"/>
          <w:lang w:eastAsia="ar-SA"/>
        </w:rPr>
      </w:pPr>
      <w:r w:rsidRPr="00094357">
        <w:rPr>
          <w:rFonts w:eastAsia="Times New Roman"/>
          <w:sz w:val="28"/>
          <w:szCs w:val="28"/>
          <w:lang w:eastAsia="ar-SA"/>
        </w:rPr>
        <w:t>(4) Если по истечени</w:t>
      </w:r>
      <w:r w:rsidR="00A3698A">
        <w:rPr>
          <w:rFonts w:eastAsia="Times New Roman"/>
          <w:sz w:val="28"/>
          <w:szCs w:val="28"/>
          <w:lang w:eastAsia="ar-SA"/>
        </w:rPr>
        <w:t>и</w:t>
      </w:r>
      <w:r w:rsidRPr="00094357">
        <w:rPr>
          <w:rFonts w:eastAsia="Times New Roman"/>
          <w:sz w:val="28"/>
          <w:szCs w:val="28"/>
          <w:lang w:eastAsia="ar-SA"/>
        </w:rPr>
        <w:t xml:space="preserve"> </w:t>
      </w:r>
      <w:r w:rsidR="00165F88">
        <w:rPr>
          <w:rFonts w:eastAsia="Times New Roman"/>
          <w:sz w:val="28"/>
          <w:szCs w:val="28"/>
          <w:lang w:eastAsia="ar-SA"/>
        </w:rPr>
        <w:t>45</w:t>
      </w:r>
      <w:r w:rsidR="00A45A11" w:rsidRPr="00094357">
        <w:rPr>
          <w:rFonts w:eastAsia="Times New Roman"/>
          <w:sz w:val="28"/>
          <w:szCs w:val="28"/>
          <w:lang w:eastAsia="ar-SA"/>
        </w:rPr>
        <w:t xml:space="preserve"> дней </w:t>
      </w:r>
      <w:r w:rsidRPr="00094357">
        <w:rPr>
          <w:rFonts w:eastAsia="Times New Roman"/>
          <w:sz w:val="28"/>
          <w:szCs w:val="28"/>
          <w:lang w:eastAsia="ar-SA"/>
        </w:rPr>
        <w:t>Агентство не прин</w:t>
      </w:r>
      <w:r w:rsidR="00A3698A">
        <w:rPr>
          <w:rFonts w:eastAsia="Times New Roman"/>
          <w:sz w:val="28"/>
          <w:szCs w:val="28"/>
          <w:lang w:eastAsia="ar-SA"/>
        </w:rPr>
        <w:t xml:space="preserve">имает </w:t>
      </w:r>
      <w:r w:rsidRPr="00094357">
        <w:rPr>
          <w:rFonts w:eastAsia="Times New Roman"/>
          <w:sz w:val="28"/>
          <w:szCs w:val="28"/>
          <w:lang w:eastAsia="ar-SA"/>
        </w:rPr>
        <w:t xml:space="preserve">никакого решения, государственная помощь считается утвержденной. </w:t>
      </w:r>
    </w:p>
    <w:p w:rsidR="005B1184" w:rsidRPr="00094357" w:rsidRDefault="005B1184" w:rsidP="007B762B">
      <w:pPr>
        <w:widowControl/>
        <w:suppressAutoHyphens w:val="0"/>
        <w:ind w:firstLine="709"/>
        <w:jc w:val="both"/>
        <w:rPr>
          <w:rFonts w:eastAsia="Times New Roman"/>
          <w:sz w:val="28"/>
          <w:szCs w:val="28"/>
          <w:lang w:eastAsia="ar-SA"/>
        </w:rPr>
      </w:pPr>
      <w:r w:rsidRPr="00094357">
        <w:rPr>
          <w:rFonts w:eastAsia="Times New Roman"/>
          <w:sz w:val="28"/>
          <w:szCs w:val="28"/>
          <w:lang w:eastAsia="ar-SA"/>
        </w:rPr>
        <w:t>(5) В исключительных с</w:t>
      </w:r>
      <w:r w:rsidR="00A3698A">
        <w:rPr>
          <w:rFonts w:eastAsia="Times New Roman"/>
          <w:sz w:val="28"/>
          <w:szCs w:val="28"/>
          <w:lang w:eastAsia="ar-SA"/>
        </w:rPr>
        <w:t xml:space="preserve">итуациях, </w:t>
      </w:r>
      <w:r w:rsidR="00E26592" w:rsidRPr="00094357">
        <w:rPr>
          <w:rFonts w:eastAsia="Times New Roman"/>
          <w:sz w:val="28"/>
          <w:szCs w:val="28"/>
          <w:lang w:eastAsia="ar-SA"/>
        </w:rPr>
        <w:t>по просьбе поставщика или инициатора государственной помощи, Агентство может один раз</w:t>
      </w:r>
      <w:r w:rsidR="00A3698A" w:rsidRPr="00A3698A">
        <w:rPr>
          <w:rFonts w:eastAsia="Times New Roman"/>
          <w:sz w:val="28"/>
          <w:szCs w:val="28"/>
          <w:lang w:eastAsia="ar-SA"/>
        </w:rPr>
        <w:t xml:space="preserve"> </w:t>
      </w:r>
      <w:r w:rsidR="00A3698A" w:rsidRPr="00094357">
        <w:rPr>
          <w:rFonts w:eastAsia="Times New Roman"/>
          <w:sz w:val="28"/>
          <w:szCs w:val="28"/>
          <w:lang w:eastAsia="ar-SA"/>
        </w:rPr>
        <w:t>отсрочить</w:t>
      </w:r>
      <w:r w:rsidR="00E26592" w:rsidRPr="00094357">
        <w:rPr>
          <w:rFonts w:eastAsia="Times New Roman"/>
          <w:sz w:val="28"/>
          <w:szCs w:val="28"/>
          <w:lang w:eastAsia="ar-SA"/>
        </w:rPr>
        <w:t xml:space="preserve"> </w:t>
      </w:r>
      <w:r w:rsidR="00E26592" w:rsidRPr="00094357">
        <w:rPr>
          <w:rFonts w:eastAsia="Times New Roman"/>
          <w:sz w:val="28"/>
          <w:szCs w:val="28"/>
          <w:lang w:eastAsia="ar-SA"/>
        </w:rPr>
        <w:lastRenderedPageBreak/>
        <w:t>на определенный срок процедуру предварительного рассмотрения в случае</w:t>
      </w:r>
      <w:r w:rsidR="001B1ABD">
        <w:rPr>
          <w:rFonts w:eastAsia="Times New Roman"/>
          <w:sz w:val="28"/>
          <w:szCs w:val="28"/>
          <w:lang w:eastAsia="ar-SA"/>
        </w:rPr>
        <w:t xml:space="preserve">, когда </w:t>
      </w:r>
      <w:r w:rsidR="00E26592" w:rsidRPr="00094357">
        <w:rPr>
          <w:rFonts w:eastAsia="Times New Roman"/>
          <w:sz w:val="28"/>
          <w:szCs w:val="28"/>
          <w:lang w:eastAsia="ar-SA"/>
        </w:rPr>
        <w:t xml:space="preserve"> необходимо в</w:t>
      </w:r>
      <w:r w:rsidR="001B1ABD">
        <w:rPr>
          <w:rFonts w:eastAsia="Times New Roman"/>
          <w:sz w:val="28"/>
          <w:szCs w:val="28"/>
          <w:lang w:eastAsia="ar-SA"/>
        </w:rPr>
        <w:t>н</w:t>
      </w:r>
      <w:r w:rsidR="00E26592" w:rsidRPr="00094357">
        <w:rPr>
          <w:rFonts w:eastAsia="Times New Roman"/>
          <w:sz w:val="28"/>
          <w:szCs w:val="28"/>
          <w:lang w:eastAsia="ar-SA"/>
        </w:rPr>
        <w:t>ести изменения в уведомлени</w:t>
      </w:r>
      <w:r w:rsidR="001B1ABD">
        <w:rPr>
          <w:rFonts w:eastAsia="Times New Roman"/>
          <w:sz w:val="28"/>
          <w:szCs w:val="28"/>
          <w:lang w:eastAsia="ar-SA"/>
        </w:rPr>
        <w:t>е,</w:t>
      </w:r>
      <w:r w:rsidR="00E26592" w:rsidRPr="00094357">
        <w:rPr>
          <w:rFonts w:eastAsia="Times New Roman"/>
          <w:sz w:val="28"/>
          <w:szCs w:val="28"/>
          <w:lang w:eastAsia="ar-SA"/>
        </w:rPr>
        <w:t xml:space="preserve"> или для того</w:t>
      </w:r>
      <w:r w:rsidR="001B1ABD">
        <w:rPr>
          <w:rFonts w:eastAsia="Times New Roman"/>
          <w:sz w:val="28"/>
          <w:szCs w:val="28"/>
          <w:lang w:eastAsia="ar-SA"/>
        </w:rPr>
        <w:t>,</w:t>
      </w:r>
      <w:r w:rsidR="00E26592" w:rsidRPr="00094357">
        <w:rPr>
          <w:rFonts w:eastAsia="Times New Roman"/>
          <w:sz w:val="28"/>
          <w:szCs w:val="28"/>
          <w:lang w:eastAsia="ar-SA"/>
        </w:rPr>
        <w:t xml:space="preserve"> чтобы удостоверится в соответствии проекта  нормам государственной помощи.</w:t>
      </w:r>
    </w:p>
    <w:p w:rsidR="003E38FD" w:rsidRPr="00CB1B94" w:rsidRDefault="003E38FD" w:rsidP="007B762B">
      <w:pPr>
        <w:widowControl/>
        <w:suppressAutoHyphens w:val="0"/>
        <w:ind w:firstLine="709"/>
        <w:jc w:val="both"/>
        <w:rPr>
          <w:rFonts w:eastAsia="Times New Roman"/>
          <w:b/>
          <w:sz w:val="20"/>
          <w:szCs w:val="28"/>
          <w:lang w:eastAsia="ar-SA"/>
        </w:rPr>
      </w:pPr>
    </w:p>
    <w:p w:rsidR="007E4223" w:rsidRPr="00094357" w:rsidRDefault="00D85E8B" w:rsidP="007B762B">
      <w:pPr>
        <w:widowControl/>
        <w:suppressAutoHyphens w:val="0"/>
        <w:ind w:firstLine="709"/>
        <w:jc w:val="both"/>
        <w:rPr>
          <w:rFonts w:eastAsia="Times New Roman"/>
          <w:b/>
          <w:sz w:val="28"/>
          <w:szCs w:val="28"/>
          <w:lang w:eastAsia="ar-SA"/>
        </w:rPr>
      </w:pPr>
      <w:r w:rsidRPr="00094357">
        <w:rPr>
          <w:rFonts w:eastAsia="Times New Roman"/>
          <w:b/>
          <w:sz w:val="28"/>
          <w:szCs w:val="28"/>
          <w:lang w:eastAsia="ar-SA"/>
        </w:rPr>
        <w:t>Статья</w:t>
      </w:r>
      <w:r w:rsidR="007E4223" w:rsidRPr="00094357">
        <w:rPr>
          <w:rFonts w:eastAsia="Times New Roman"/>
          <w:b/>
          <w:sz w:val="28"/>
          <w:szCs w:val="28"/>
          <w:lang w:eastAsia="ar-SA"/>
        </w:rPr>
        <w:t xml:space="preserve"> </w:t>
      </w:r>
      <w:r w:rsidRPr="00094357">
        <w:rPr>
          <w:rFonts w:eastAsia="Times New Roman"/>
          <w:b/>
          <w:sz w:val="28"/>
          <w:szCs w:val="28"/>
          <w:lang w:eastAsia="ar-SA"/>
        </w:rPr>
        <w:t>9.</w:t>
      </w:r>
      <w:r w:rsidR="007E4223" w:rsidRPr="00094357">
        <w:rPr>
          <w:rFonts w:eastAsia="Times New Roman"/>
          <w:b/>
          <w:sz w:val="28"/>
          <w:szCs w:val="28"/>
          <w:lang w:eastAsia="ar-SA"/>
        </w:rPr>
        <w:t xml:space="preserve"> </w:t>
      </w:r>
      <w:r w:rsidR="007C0BCA" w:rsidRPr="00094357">
        <w:rPr>
          <w:rFonts w:eastAsia="Times New Roman"/>
          <w:b/>
          <w:sz w:val="28"/>
          <w:szCs w:val="28"/>
          <w:lang w:eastAsia="ar-SA"/>
        </w:rPr>
        <w:t>Официальная процедура</w:t>
      </w:r>
      <w:r w:rsidR="007E4223" w:rsidRPr="00094357">
        <w:rPr>
          <w:rFonts w:eastAsia="Times New Roman"/>
          <w:b/>
          <w:sz w:val="28"/>
          <w:szCs w:val="28"/>
          <w:lang w:eastAsia="ar-SA"/>
        </w:rPr>
        <w:t xml:space="preserve"> расследования  </w:t>
      </w:r>
    </w:p>
    <w:p w:rsidR="00165F88" w:rsidRDefault="007C0BCA" w:rsidP="007B762B">
      <w:pPr>
        <w:widowControl/>
        <w:numPr>
          <w:ilvl w:val="0"/>
          <w:numId w:val="6"/>
        </w:numPr>
        <w:suppressAutoHyphens w:val="0"/>
        <w:ind w:left="0" w:firstLine="709"/>
        <w:jc w:val="both"/>
        <w:rPr>
          <w:rFonts w:eastAsia="Times New Roman"/>
          <w:sz w:val="28"/>
          <w:szCs w:val="28"/>
          <w:lang w:eastAsia="ar-SA"/>
        </w:rPr>
      </w:pPr>
      <w:r w:rsidRPr="00165F88">
        <w:rPr>
          <w:rFonts w:eastAsia="Times New Roman"/>
          <w:sz w:val="28"/>
          <w:szCs w:val="28"/>
          <w:lang w:eastAsia="ar-SA"/>
        </w:rPr>
        <w:t>Официальная</w:t>
      </w:r>
      <w:r w:rsidR="007E4223" w:rsidRPr="00165F88">
        <w:rPr>
          <w:rFonts w:eastAsia="Times New Roman"/>
          <w:sz w:val="28"/>
          <w:szCs w:val="28"/>
          <w:lang w:eastAsia="ar-SA"/>
        </w:rPr>
        <w:t xml:space="preserve"> </w:t>
      </w:r>
      <w:r w:rsidRPr="00165F88">
        <w:rPr>
          <w:rFonts w:eastAsia="Times New Roman"/>
          <w:sz w:val="28"/>
          <w:szCs w:val="28"/>
          <w:lang w:eastAsia="ar-SA"/>
        </w:rPr>
        <w:t xml:space="preserve">процедура </w:t>
      </w:r>
      <w:r w:rsidR="007E4223" w:rsidRPr="00165F88">
        <w:rPr>
          <w:rFonts w:eastAsia="Times New Roman"/>
          <w:sz w:val="28"/>
          <w:szCs w:val="28"/>
          <w:lang w:eastAsia="ar-SA"/>
        </w:rPr>
        <w:t xml:space="preserve">расследования </w:t>
      </w:r>
      <w:r w:rsidR="00A45A11" w:rsidRPr="00165F88">
        <w:rPr>
          <w:rFonts w:eastAsia="Times New Roman"/>
          <w:sz w:val="28"/>
          <w:szCs w:val="28"/>
          <w:lang w:eastAsia="ar-SA"/>
        </w:rPr>
        <w:t xml:space="preserve"> может занять не более </w:t>
      </w:r>
      <w:r w:rsidR="00165F88" w:rsidRPr="00165F88">
        <w:rPr>
          <w:rFonts w:eastAsia="Times New Roman"/>
          <w:sz w:val="28"/>
          <w:szCs w:val="28"/>
          <w:lang w:eastAsia="ar-SA"/>
        </w:rPr>
        <w:t>6</w:t>
      </w:r>
      <w:r w:rsidR="00A45A11" w:rsidRPr="00165F88">
        <w:rPr>
          <w:rFonts w:eastAsia="Times New Roman"/>
          <w:sz w:val="28"/>
          <w:szCs w:val="28"/>
          <w:lang w:eastAsia="ar-SA"/>
        </w:rPr>
        <w:t xml:space="preserve"> </w:t>
      </w:r>
      <w:r w:rsidR="007E4223" w:rsidRPr="00165F88">
        <w:rPr>
          <w:rFonts w:eastAsia="Times New Roman"/>
          <w:sz w:val="28"/>
          <w:szCs w:val="28"/>
          <w:lang w:eastAsia="ar-SA"/>
        </w:rPr>
        <w:t xml:space="preserve">календарных месяцев. </w:t>
      </w:r>
    </w:p>
    <w:p w:rsidR="004E398D" w:rsidRPr="00165F88" w:rsidRDefault="00A45A11" w:rsidP="007B762B">
      <w:pPr>
        <w:widowControl/>
        <w:numPr>
          <w:ilvl w:val="0"/>
          <w:numId w:val="6"/>
        </w:numPr>
        <w:suppressAutoHyphens w:val="0"/>
        <w:ind w:left="0" w:firstLine="709"/>
        <w:jc w:val="both"/>
        <w:rPr>
          <w:rFonts w:eastAsia="Times New Roman"/>
          <w:sz w:val="28"/>
          <w:szCs w:val="28"/>
          <w:lang w:eastAsia="ar-SA"/>
        </w:rPr>
      </w:pPr>
      <w:r w:rsidRPr="00165F88">
        <w:rPr>
          <w:rFonts w:eastAsia="Times New Roman"/>
          <w:sz w:val="28"/>
          <w:szCs w:val="28"/>
          <w:lang w:eastAsia="ar-SA"/>
        </w:rPr>
        <w:t xml:space="preserve">В конце </w:t>
      </w:r>
      <w:r w:rsidR="001B1ABD" w:rsidRPr="00165F88">
        <w:rPr>
          <w:rFonts w:eastAsia="Times New Roman"/>
          <w:sz w:val="28"/>
          <w:szCs w:val="28"/>
          <w:lang w:eastAsia="ar-SA"/>
        </w:rPr>
        <w:t xml:space="preserve">процедуры </w:t>
      </w:r>
      <w:r w:rsidRPr="00165F88">
        <w:rPr>
          <w:rFonts w:eastAsia="Times New Roman"/>
          <w:sz w:val="28"/>
          <w:szCs w:val="28"/>
          <w:lang w:eastAsia="ar-SA"/>
        </w:rPr>
        <w:t>официального расслед</w:t>
      </w:r>
      <w:r w:rsidR="007E4223" w:rsidRPr="00165F88">
        <w:rPr>
          <w:rFonts w:eastAsia="Times New Roman"/>
          <w:sz w:val="28"/>
          <w:szCs w:val="28"/>
          <w:lang w:eastAsia="ar-SA"/>
        </w:rPr>
        <w:t>ования Агентство  при</w:t>
      </w:r>
      <w:r w:rsidR="001B1ABD" w:rsidRPr="00165F88">
        <w:rPr>
          <w:rFonts w:eastAsia="Times New Roman"/>
          <w:sz w:val="28"/>
          <w:szCs w:val="28"/>
          <w:lang w:eastAsia="ar-SA"/>
        </w:rPr>
        <w:t xml:space="preserve">нимает </w:t>
      </w:r>
      <w:r w:rsidR="007E4223" w:rsidRPr="00165F88">
        <w:rPr>
          <w:rFonts w:eastAsia="Times New Roman"/>
          <w:sz w:val="28"/>
          <w:szCs w:val="28"/>
          <w:lang w:eastAsia="ar-SA"/>
        </w:rPr>
        <w:t xml:space="preserve">одно </w:t>
      </w:r>
      <w:r w:rsidR="004E398D" w:rsidRPr="00165F88">
        <w:rPr>
          <w:rFonts w:eastAsia="Times New Roman"/>
          <w:sz w:val="28"/>
          <w:szCs w:val="28"/>
          <w:lang w:eastAsia="ar-SA"/>
        </w:rPr>
        <w:t>из следующих решений:</w:t>
      </w:r>
    </w:p>
    <w:p w:rsidR="00DB5677" w:rsidRPr="00094357" w:rsidRDefault="00DB5677" w:rsidP="00975FCC">
      <w:pPr>
        <w:widowControl/>
        <w:suppressAutoHyphens w:val="0"/>
        <w:ind w:firstLine="709"/>
        <w:jc w:val="both"/>
        <w:rPr>
          <w:rFonts w:eastAsia="Times New Roman"/>
          <w:sz w:val="28"/>
          <w:szCs w:val="28"/>
          <w:lang w:eastAsia="ar-SA"/>
        </w:rPr>
      </w:pPr>
      <w:r w:rsidRPr="00094357">
        <w:rPr>
          <w:rFonts w:eastAsia="Times New Roman"/>
          <w:sz w:val="28"/>
          <w:szCs w:val="28"/>
          <w:lang w:eastAsia="ar-SA"/>
        </w:rPr>
        <w:t xml:space="preserve">a) </w:t>
      </w:r>
      <w:r w:rsidR="001B1ABD">
        <w:rPr>
          <w:rFonts w:eastAsia="Times New Roman"/>
          <w:sz w:val="28"/>
          <w:szCs w:val="28"/>
          <w:lang w:eastAsia="ar-SA"/>
        </w:rPr>
        <w:t xml:space="preserve"> </w:t>
      </w:r>
      <w:r w:rsidR="00975FCC">
        <w:rPr>
          <w:rFonts w:eastAsia="Times New Roman"/>
          <w:sz w:val="28"/>
          <w:szCs w:val="28"/>
          <w:lang w:eastAsia="ar-SA"/>
        </w:rPr>
        <w:t>констатация о том</w:t>
      </w:r>
      <w:r w:rsidR="001B1ABD">
        <w:rPr>
          <w:rFonts w:eastAsia="Times New Roman"/>
          <w:sz w:val="28"/>
          <w:szCs w:val="28"/>
          <w:lang w:eastAsia="ar-SA"/>
        </w:rPr>
        <w:t xml:space="preserve">, </w:t>
      </w:r>
      <w:r w:rsidRPr="00094357">
        <w:rPr>
          <w:rFonts w:eastAsia="Times New Roman"/>
          <w:sz w:val="28"/>
          <w:szCs w:val="28"/>
          <w:lang w:eastAsia="ar-SA"/>
        </w:rPr>
        <w:t>что уведомление не является государственной помощью;</w:t>
      </w:r>
    </w:p>
    <w:p w:rsidR="0048043D" w:rsidRDefault="00DB5677" w:rsidP="007B762B">
      <w:pPr>
        <w:widowControl/>
        <w:suppressAutoHyphens w:val="0"/>
        <w:ind w:firstLine="709"/>
        <w:jc w:val="both"/>
        <w:rPr>
          <w:rFonts w:eastAsia="Times New Roman"/>
          <w:sz w:val="28"/>
          <w:szCs w:val="28"/>
          <w:lang w:eastAsia="ar-SA"/>
        </w:rPr>
      </w:pPr>
      <w:r w:rsidRPr="00094357">
        <w:rPr>
          <w:rFonts w:eastAsia="Times New Roman"/>
          <w:sz w:val="28"/>
          <w:szCs w:val="28"/>
          <w:lang w:eastAsia="ar-SA"/>
        </w:rPr>
        <w:t xml:space="preserve">b) </w:t>
      </w:r>
      <w:r w:rsidR="001B1ABD">
        <w:rPr>
          <w:rFonts w:eastAsia="Times New Roman"/>
          <w:sz w:val="28"/>
          <w:szCs w:val="28"/>
          <w:lang w:eastAsia="ar-SA"/>
        </w:rPr>
        <w:t xml:space="preserve">о </w:t>
      </w:r>
      <w:r w:rsidR="0048043D" w:rsidRPr="00094357">
        <w:rPr>
          <w:rFonts w:eastAsia="Times New Roman"/>
          <w:sz w:val="28"/>
          <w:szCs w:val="28"/>
          <w:lang w:eastAsia="ar-SA"/>
        </w:rPr>
        <w:t>разреш</w:t>
      </w:r>
      <w:r w:rsidR="001B1ABD">
        <w:rPr>
          <w:rFonts w:eastAsia="Times New Roman"/>
          <w:sz w:val="28"/>
          <w:szCs w:val="28"/>
          <w:lang w:eastAsia="ar-SA"/>
        </w:rPr>
        <w:t>ении</w:t>
      </w:r>
      <w:r w:rsidR="0048043D" w:rsidRPr="00094357">
        <w:rPr>
          <w:rFonts w:eastAsia="Times New Roman"/>
          <w:sz w:val="28"/>
          <w:szCs w:val="28"/>
          <w:lang w:eastAsia="ar-SA"/>
        </w:rPr>
        <w:t xml:space="preserve"> государственн</w:t>
      </w:r>
      <w:r w:rsidR="001B1ABD">
        <w:rPr>
          <w:rFonts w:eastAsia="Times New Roman"/>
          <w:sz w:val="28"/>
          <w:szCs w:val="28"/>
          <w:lang w:eastAsia="ar-SA"/>
        </w:rPr>
        <w:t>ой</w:t>
      </w:r>
      <w:r w:rsidR="0048043D" w:rsidRPr="00094357">
        <w:rPr>
          <w:rFonts w:eastAsia="Times New Roman"/>
          <w:sz w:val="28"/>
          <w:szCs w:val="28"/>
          <w:lang w:eastAsia="ar-SA"/>
        </w:rPr>
        <w:t xml:space="preserve"> помощ</w:t>
      </w:r>
      <w:r w:rsidR="001B1ABD">
        <w:rPr>
          <w:rFonts w:eastAsia="Times New Roman"/>
          <w:sz w:val="28"/>
          <w:szCs w:val="28"/>
          <w:lang w:eastAsia="ar-SA"/>
        </w:rPr>
        <w:t>и,</w:t>
      </w:r>
      <w:r w:rsidR="0048043D" w:rsidRPr="00094357">
        <w:rPr>
          <w:rFonts w:eastAsia="Times New Roman"/>
          <w:sz w:val="28"/>
          <w:szCs w:val="28"/>
          <w:lang w:eastAsia="ar-SA"/>
        </w:rPr>
        <w:t xml:space="preserve"> указанн</w:t>
      </w:r>
      <w:r w:rsidR="001B1ABD">
        <w:rPr>
          <w:rFonts w:eastAsia="Times New Roman"/>
          <w:sz w:val="28"/>
          <w:szCs w:val="28"/>
          <w:lang w:eastAsia="ar-SA"/>
        </w:rPr>
        <w:t>ой</w:t>
      </w:r>
      <w:r w:rsidR="0048043D" w:rsidRPr="00094357">
        <w:rPr>
          <w:rFonts w:eastAsia="Times New Roman"/>
          <w:sz w:val="28"/>
          <w:szCs w:val="28"/>
          <w:lang w:eastAsia="ar-SA"/>
        </w:rPr>
        <w:t xml:space="preserve"> в ст</w:t>
      </w:r>
      <w:r w:rsidR="001B1ABD">
        <w:rPr>
          <w:rFonts w:eastAsia="Times New Roman"/>
          <w:sz w:val="28"/>
          <w:szCs w:val="28"/>
          <w:lang w:eastAsia="ar-SA"/>
        </w:rPr>
        <w:t>атье</w:t>
      </w:r>
      <w:r w:rsidR="0048043D" w:rsidRPr="00094357">
        <w:rPr>
          <w:rFonts w:eastAsia="Times New Roman"/>
          <w:sz w:val="28"/>
          <w:szCs w:val="28"/>
          <w:lang w:eastAsia="ar-SA"/>
        </w:rPr>
        <w:t xml:space="preserve"> 5 настоящего закона</w:t>
      </w:r>
      <w:r w:rsidRPr="00094357">
        <w:rPr>
          <w:rFonts w:eastAsia="Times New Roman"/>
          <w:sz w:val="28"/>
          <w:szCs w:val="28"/>
          <w:lang w:eastAsia="ar-SA"/>
        </w:rPr>
        <w:t xml:space="preserve">; </w:t>
      </w:r>
    </w:p>
    <w:p w:rsidR="0048043D" w:rsidRPr="00094357" w:rsidRDefault="00DB5677" w:rsidP="007B762B">
      <w:pPr>
        <w:widowControl/>
        <w:suppressAutoHyphens w:val="0"/>
        <w:ind w:firstLine="709"/>
        <w:jc w:val="both"/>
        <w:rPr>
          <w:rFonts w:eastAsia="Times New Roman"/>
          <w:sz w:val="28"/>
          <w:szCs w:val="28"/>
          <w:lang w:eastAsia="ar-SA"/>
        </w:rPr>
      </w:pPr>
      <w:r w:rsidRPr="00094357">
        <w:rPr>
          <w:rFonts w:eastAsia="Times New Roman"/>
          <w:sz w:val="28"/>
          <w:szCs w:val="28"/>
          <w:lang w:eastAsia="ar-SA"/>
        </w:rPr>
        <w:t xml:space="preserve">c) </w:t>
      </w:r>
      <w:r w:rsidR="001B1ABD">
        <w:rPr>
          <w:rFonts w:eastAsia="Times New Roman"/>
          <w:sz w:val="28"/>
          <w:szCs w:val="28"/>
          <w:lang w:eastAsia="ar-SA"/>
        </w:rPr>
        <w:t xml:space="preserve">о </w:t>
      </w:r>
      <w:r w:rsidR="0048043D" w:rsidRPr="00094357">
        <w:rPr>
          <w:rFonts w:eastAsia="Times New Roman"/>
          <w:sz w:val="28"/>
          <w:szCs w:val="28"/>
          <w:lang w:eastAsia="ar-SA"/>
        </w:rPr>
        <w:t>разреш</w:t>
      </w:r>
      <w:r w:rsidR="001B1ABD">
        <w:rPr>
          <w:rFonts w:eastAsia="Times New Roman"/>
          <w:sz w:val="28"/>
          <w:szCs w:val="28"/>
          <w:lang w:eastAsia="ar-SA"/>
        </w:rPr>
        <w:t>ении</w:t>
      </w:r>
      <w:r w:rsidR="0048043D" w:rsidRPr="00094357">
        <w:rPr>
          <w:rFonts w:eastAsia="Times New Roman"/>
          <w:sz w:val="28"/>
          <w:szCs w:val="28"/>
          <w:lang w:eastAsia="ar-SA"/>
        </w:rPr>
        <w:t xml:space="preserve"> государственн</w:t>
      </w:r>
      <w:r w:rsidR="001B1ABD">
        <w:rPr>
          <w:rFonts w:eastAsia="Times New Roman"/>
          <w:sz w:val="28"/>
          <w:szCs w:val="28"/>
          <w:lang w:eastAsia="ar-SA"/>
        </w:rPr>
        <w:t>ой</w:t>
      </w:r>
      <w:r w:rsidR="0048043D" w:rsidRPr="00094357">
        <w:rPr>
          <w:rFonts w:eastAsia="Times New Roman"/>
          <w:sz w:val="28"/>
          <w:szCs w:val="28"/>
          <w:lang w:eastAsia="ar-SA"/>
        </w:rPr>
        <w:t xml:space="preserve"> помощ</w:t>
      </w:r>
      <w:r w:rsidR="001B1ABD">
        <w:rPr>
          <w:rFonts w:eastAsia="Times New Roman"/>
          <w:sz w:val="28"/>
          <w:szCs w:val="28"/>
          <w:lang w:eastAsia="ar-SA"/>
        </w:rPr>
        <w:t>и</w:t>
      </w:r>
      <w:r w:rsidR="0048043D" w:rsidRPr="00094357">
        <w:rPr>
          <w:rFonts w:eastAsia="Times New Roman"/>
          <w:sz w:val="28"/>
          <w:szCs w:val="28"/>
          <w:lang w:eastAsia="ar-SA"/>
        </w:rPr>
        <w:t xml:space="preserve">, </w:t>
      </w:r>
      <w:r w:rsidR="001B1ABD">
        <w:rPr>
          <w:rFonts w:eastAsia="Times New Roman"/>
          <w:sz w:val="28"/>
          <w:szCs w:val="28"/>
          <w:lang w:eastAsia="ar-SA"/>
        </w:rPr>
        <w:t>при</w:t>
      </w:r>
      <w:r w:rsidR="0048043D" w:rsidRPr="00094357">
        <w:rPr>
          <w:rFonts w:eastAsia="Times New Roman"/>
          <w:sz w:val="28"/>
          <w:szCs w:val="28"/>
          <w:lang w:eastAsia="ar-SA"/>
        </w:rPr>
        <w:t xml:space="preserve"> услови</w:t>
      </w:r>
      <w:r w:rsidR="001B1ABD">
        <w:rPr>
          <w:rFonts w:eastAsia="Times New Roman"/>
          <w:sz w:val="28"/>
          <w:szCs w:val="28"/>
          <w:lang w:eastAsia="ar-SA"/>
        </w:rPr>
        <w:t>и</w:t>
      </w:r>
      <w:r w:rsidR="0048043D" w:rsidRPr="00094357">
        <w:rPr>
          <w:rFonts w:eastAsia="Times New Roman"/>
          <w:sz w:val="28"/>
          <w:szCs w:val="28"/>
          <w:lang w:eastAsia="ar-SA"/>
        </w:rPr>
        <w:t xml:space="preserve"> </w:t>
      </w:r>
      <w:r w:rsidR="00BD2874">
        <w:rPr>
          <w:rFonts w:eastAsia="Times New Roman"/>
          <w:sz w:val="28"/>
          <w:szCs w:val="28"/>
          <w:lang w:eastAsia="ar-SA"/>
        </w:rPr>
        <w:t xml:space="preserve">ее </w:t>
      </w:r>
      <w:r w:rsidR="0048043D" w:rsidRPr="00094357">
        <w:rPr>
          <w:rFonts w:eastAsia="Times New Roman"/>
          <w:sz w:val="28"/>
          <w:szCs w:val="28"/>
          <w:lang w:eastAsia="ar-SA"/>
        </w:rPr>
        <w:t xml:space="preserve"> соответствия ст</w:t>
      </w:r>
      <w:r w:rsidR="001B1ABD">
        <w:rPr>
          <w:rFonts w:eastAsia="Times New Roman"/>
          <w:sz w:val="28"/>
          <w:szCs w:val="28"/>
          <w:lang w:eastAsia="ar-SA"/>
        </w:rPr>
        <w:t xml:space="preserve">атье </w:t>
      </w:r>
      <w:r w:rsidR="0048043D" w:rsidRPr="00094357">
        <w:rPr>
          <w:rFonts w:eastAsia="Times New Roman"/>
          <w:sz w:val="28"/>
          <w:szCs w:val="28"/>
          <w:lang w:eastAsia="ar-SA"/>
        </w:rPr>
        <w:t xml:space="preserve"> 5 настоящего закона;</w:t>
      </w:r>
    </w:p>
    <w:p w:rsidR="00DB5677" w:rsidRPr="00094357" w:rsidRDefault="0048043D" w:rsidP="007B762B">
      <w:pPr>
        <w:widowControl/>
        <w:suppressAutoHyphens w:val="0"/>
        <w:ind w:firstLine="709"/>
        <w:jc w:val="both"/>
        <w:rPr>
          <w:rFonts w:eastAsia="Times New Roman"/>
          <w:sz w:val="28"/>
          <w:szCs w:val="28"/>
          <w:lang w:eastAsia="ar-SA"/>
        </w:rPr>
      </w:pPr>
      <w:r w:rsidRPr="00094357">
        <w:rPr>
          <w:rFonts w:eastAsia="Times New Roman"/>
          <w:sz w:val="28"/>
          <w:szCs w:val="28"/>
          <w:lang w:eastAsia="ar-SA"/>
        </w:rPr>
        <w:t xml:space="preserve">d) </w:t>
      </w:r>
      <w:r w:rsidR="001B1ABD">
        <w:rPr>
          <w:rFonts w:eastAsia="Times New Roman"/>
          <w:sz w:val="28"/>
          <w:szCs w:val="28"/>
          <w:lang w:eastAsia="ar-SA"/>
        </w:rPr>
        <w:t xml:space="preserve">об </w:t>
      </w:r>
      <w:r w:rsidR="00540541" w:rsidRPr="00094357">
        <w:rPr>
          <w:rFonts w:eastAsia="Times New Roman"/>
          <w:sz w:val="28"/>
          <w:szCs w:val="28"/>
          <w:lang w:eastAsia="ar-SA"/>
        </w:rPr>
        <w:t>отка</w:t>
      </w:r>
      <w:r w:rsidR="001B1ABD">
        <w:rPr>
          <w:rFonts w:eastAsia="Times New Roman"/>
          <w:sz w:val="28"/>
          <w:szCs w:val="28"/>
          <w:lang w:eastAsia="ar-SA"/>
        </w:rPr>
        <w:t>зе</w:t>
      </w:r>
      <w:r w:rsidR="00296CEE" w:rsidRPr="00094357">
        <w:rPr>
          <w:rFonts w:eastAsia="Times New Roman"/>
          <w:sz w:val="28"/>
          <w:szCs w:val="28"/>
          <w:lang w:eastAsia="ar-SA"/>
        </w:rPr>
        <w:t xml:space="preserve"> в разрешении государственной помощи</w:t>
      </w:r>
      <w:r w:rsidR="00DB5677" w:rsidRPr="00094357">
        <w:rPr>
          <w:rFonts w:eastAsia="Times New Roman"/>
          <w:sz w:val="28"/>
          <w:szCs w:val="28"/>
          <w:lang w:eastAsia="ar-SA"/>
        </w:rPr>
        <w:t>.</w:t>
      </w:r>
    </w:p>
    <w:p w:rsidR="00296CEE" w:rsidRPr="00094357" w:rsidRDefault="00296CEE" w:rsidP="007B762B">
      <w:pPr>
        <w:widowControl/>
        <w:numPr>
          <w:ilvl w:val="0"/>
          <w:numId w:val="6"/>
        </w:numPr>
        <w:suppressAutoHyphens w:val="0"/>
        <w:ind w:left="0" w:firstLine="709"/>
        <w:jc w:val="both"/>
        <w:rPr>
          <w:rFonts w:eastAsia="Times New Roman"/>
          <w:sz w:val="28"/>
          <w:szCs w:val="28"/>
          <w:lang w:eastAsia="ar-SA"/>
        </w:rPr>
      </w:pPr>
      <w:r w:rsidRPr="00094357">
        <w:rPr>
          <w:rFonts w:eastAsia="Times New Roman"/>
          <w:sz w:val="28"/>
          <w:szCs w:val="28"/>
          <w:lang w:eastAsia="ar-SA"/>
        </w:rPr>
        <w:t xml:space="preserve">Поставщик и/или инициатор </w:t>
      </w:r>
      <w:r w:rsidR="00A45A11" w:rsidRPr="00094357">
        <w:rPr>
          <w:rFonts w:eastAsia="Times New Roman"/>
          <w:sz w:val="28"/>
          <w:szCs w:val="28"/>
          <w:lang w:eastAsia="ar-SA"/>
        </w:rPr>
        <w:t xml:space="preserve"> </w:t>
      </w:r>
      <w:r w:rsidRPr="00094357">
        <w:rPr>
          <w:rFonts w:eastAsia="Times New Roman"/>
          <w:sz w:val="28"/>
          <w:szCs w:val="28"/>
          <w:lang w:eastAsia="ar-SA"/>
        </w:rPr>
        <w:t>государственной помощи мо</w:t>
      </w:r>
      <w:r w:rsidR="001B1ABD">
        <w:rPr>
          <w:rFonts w:eastAsia="Times New Roman"/>
          <w:sz w:val="28"/>
          <w:szCs w:val="28"/>
          <w:lang w:eastAsia="ar-SA"/>
        </w:rPr>
        <w:t>же</w:t>
      </w:r>
      <w:r w:rsidRPr="00094357">
        <w:rPr>
          <w:rFonts w:eastAsia="Times New Roman"/>
          <w:sz w:val="28"/>
          <w:szCs w:val="28"/>
          <w:lang w:eastAsia="ar-SA"/>
        </w:rPr>
        <w:t>т отозвать уведомление в разумный срок, до того</w:t>
      </w:r>
      <w:r w:rsidR="001B1ABD">
        <w:rPr>
          <w:rFonts w:eastAsia="Times New Roman"/>
          <w:sz w:val="28"/>
          <w:szCs w:val="28"/>
          <w:lang w:eastAsia="ar-SA"/>
        </w:rPr>
        <w:t>,</w:t>
      </w:r>
      <w:r w:rsidRPr="00094357">
        <w:rPr>
          <w:rFonts w:eastAsia="Times New Roman"/>
          <w:sz w:val="28"/>
          <w:szCs w:val="28"/>
          <w:lang w:eastAsia="ar-SA"/>
        </w:rPr>
        <w:t xml:space="preserve"> как Агентство примет решение. После отзыва уведомления Агентство завершает официальную процедуру расследования.</w:t>
      </w:r>
    </w:p>
    <w:p w:rsidR="000A45D6" w:rsidRPr="00094357" w:rsidRDefault="00296CEE" w:rsidP="007B762B">
      <w:pPr>
        <w:widowControl/>
        <w:numPr>
          <w:ilvl w:val="0"/>
          <w:numId w:val="6"/>
        </w:numPr>
        <w:tabs>
          <w:tab w:val="clear" w:pos="720"/>
        </w:tabs>
        <w:suppressAutoHyphens w:val="0"/>
        <w:ind w:left="0" w:firstLine="709"/>
        <w:jc w:val="both"/>
        <w:rPr>
          <w:rFonts w:eastAsia="Times New Roman"/>
          <w:sz w:val="28"/>
          <w:szCs w:val="28"/>
          <w:lang w:eastAsia="ar-SA"/>
        </w:rPr>
      </w:pPr>
      <w:r w:rsidRPr="00094357">
        <w:rPr>
          <w:rFonts w:eastAsia="Times New Roman"/>
          <w:sz w:val="28"/>
          <w:szCs w:val="28"/>
          <w:lang w:eastAsia="ar-SA"/>
        </w:rPr>
        <w:t xml:space="preserve">В исключительных случаях, по просьбе поставщика или инициатора государственной помощи, Агентство может </w:t>
      </w:r>
      <w:r w:rsidR="001B1ABD">
        <w:rPr>
          <w:rFonts w:eastAsia="Times New Roman"/>
          <w:sz w:val="28"/>
          <w:szCs w:val="28"/>
          <w:lang w:eastAsia="ar-SA"/>
        </w:rPr>
        <w:t xml:space="preserve">обоснованно приостановить </w:t>
      </w:r>
      <w:r w:rsidRPr="00094357">
        <w:rPr>
          <w:rFonts w:eastAsia="Times New Roman"/>
          <w:sz w:val="28"/>
          <w:szCs w:val="28"/>
          <w:lang w:eastAsia="ar-SA"/>
        </w:rPr>
        <w:t>один раз</w:t>
      </w:r>
      <w:r w:rsidR="000A45D6" w:rsidRPr="00094357">
        <w:rPr>
          <w:rFonts w:eastAsia="Times New Roman"/>
          <w:sz w:val="28"/>
          <w:szCs w:val="28"/>
          <w:lang w:eastAsia="ar-SA"/>
        </w:rPr>
        <w:t xml:space="preserve"> процедуру официального рассмотрения уведомления в случае</w:t>
      </w:r>
      <w:r w:rsidR="001B1ABD">
        <w:rPr>
          <w:rFonts w:eastAsia="Times New Roman"/>
          <w:sz w:val="28"/>
          <w:szCs w:val="28"/>
          <w:lang w:eastAsia="ar-SA"/>
        </w:rPr>
        <w:t>, когда</w:t>
      </w:r>
      <w:r w:rsidR="000A45D6" w:rsidRPr="00094357">
        <w:rPr>
          <w:rFonts w:eastAsia="Times New Roman"/>
          <w:sz w:val="28"/>
          <w:szCs w:val="28"/>
          <w:lang w:eastAsia="ar-SA"/>
        </w:rPr>
        <w:t xml:space="preserve"> необходимо удостоверит</w:t>
      </w:r>
      <w:r w:rsidR="001B1ABD">
        <w:rPr>
          <w:rFonts w:eastAsia="Times New Roman"/>
          <w:sz w:val="28"/>
          <w:szCs w:val="28"/>
          <w:lang w:eastAsia="ar-SA"/>
        </w:rPr>
        <w:t>ь</w:t>
      </w:r>
      <w:r w:rsidR="000A45D6" w:rsidRPr="00094357">
        <w:rPr>
          <w:rFonts w:eastAsia="Times New Roman"/>
          <w:sz w:val="28"/>
          <w:szCs w:val="28"/>
          <w:lang w:eastAsia="ar-SA"/>
        </w:rPr>
        <w:t>ся в соответст</w:t>
      </w:r>
      <w:r w:rsidR="0021688E" w:rsidRPr="00094357">
        <w:rPr>
          <w:rFonts w:eastAsia="Times New Roman"/>
          <w:sz w:val="28"/>
          <w:szCs w:val="28"/>
          <w:lang w:eastAsia="ar-SA"/>
        </w:rPr>
        <w:t>вии проекта</w:t>
      </w:r>
      <w:r w:rsidR="001B1ABD">
        <w:rPr>
          <w:rFonts w:eastAsia="Times New Roman"/>
          <w:sz w:val="28"/>
          <w:szCs w:val="28"/>
          <w:lang w:eastAsia="ar-SA"/>
        </w:rPr>
        <w:t xml:space="preserve"> </w:t>
      </w:r>
      <w:r w:rsidR="000A45D6" w:rsidRPr="00094357">
        <w:rPr>
          <w:rFonts w:eastAsia="Times New Roman"/>
          <w:sz w:val="28"/>
          <w:szCs w:val="28"/>
          <w:lang w:eastAsia="ar-SA"/>
        </w:rPr>
        <w:t>нормам государственной помощи</w:t>
      </w:r>
      <w:r w:rsidR="001B1ABD">
        <w:rPr>
          <w:rFonts w:eastAsia="Times New Roman"/>
          <w:sz w:val="28"/>
          <w:szCs w:val="28"/>
          <w:lang w:eastAsia="ar-SA"/>
        </w:rPr>
        <w:t>,</w:t>
      </w:r>
      <w:r w:rsidR="000A45D6" w:rsidRPr="00094357">
        <w:rPr>
          <w:rFonts w:eastAsia="Times New Roman"/>
          <w:sz w:val="28"/>
          <w:szCs w:val="28"/>
          <w:lang w:eastAsia="ar-SA"/>
        </w:rPr>
        <w:t xml:space="preserve"> или в случае рассмотрения в судебно</w:t>
      </w:r>
      <w:r w:rsidR="00BD2874">
        <w:rPr>
          <w:rFonts w:eastAsia="Times New Roman"/>
          <w:sz w:val="28"/>
          <w:szCs w:val="28"/>
          <w:lang w:eastAsia="ar-SA"/>
        </w:rPr>
        <w:t xml:space="preserve">й инстанции дела, результат </w:t>
      </w:r>
      <w:r w:rsidR="00A2439D" w:rsidRPr="00094357">
        <w:rPr>
          <w:rFonts w:eastAsia="Times New Roman"/>
          <w:sz w:val="28"/>
          <w:szCs w:val="28"/>
          <w:lang w:eastAsia="ar-SA"/>
        </w:rPr>
        <w:t>которого может повлиять на оценку расследования.</w:t>
      </w:r>
    </w:p>
    <w:p w:rsidR="003E38FD" w:rsidRPr="00CB1B94" w:rsidRDefault="003E38FD" w:rsidP="007B762B">
      <w:pPr>
        <w:widowControl/>
        <w:suppressAutoHyphens w:val="0"/>
        <w:ind w:firstLine="709"/>
        <w:jc w:val="both"/>
        <w:rPr>
          <w:rFonts w:eastAsia="Times New Roman"/>
          <w:b/>
          <w:sz w:val="20"/>
          <w:szCs w:val="28"/>
          <w:lang w:eastAsia="ar-SA"/>
        </w:rPr>
      </w:pPr>
    </w:p>
    <w:p w:rsidR="000A45D6" w:rsidRPr="00094357" w:rsidRDefault="00A2439D" w:rsidP="007B762B">
      <w:pPr>
        <w:widowControl/>
        <w:suppressAutoHyphens w:val="0"/>
        <w:ind w:firstLine="709"/>
        <w:jc w:val="both"/>
        <w:rPr>
          <w:rFonts w:eastAsia="Times New Roman"/>
          <w:b/>
          <w:sz w:val="28"/>
          <w:szCs w:val="28"/>
          <w:lang w:eastAsia="ar-SA"/>
        </w:rPr>
      </w:pPr>
      <w:r w:rsidRPr="00094357">
        <w:rPr>
          <w:rFonts w:eastAsia="Times New Roman"/>
          <w:b/>
          <w:sz w:val="28"/>
          <w:szCs w:val="28"/>
          <w:lang w:eastAsia="ar-SA"/>
        </w:rPr>
        <w:t>Статья 10</w:t>
      </w:r>
      <w:r w:rsidR="000A45D6" w:rsidRPr="00094357">
        <w:rPr>
          <w:rFonts w:eastAsia="Times New Roman"/>
          <w:b/>
          <w:sz w:val="28"/>
          <w:szCs w:val="28"/>
          <w:lang w:eastAsia="ar-SA"/>
        </w:rPr>
        <w:t xml:space="preserve">. Меры по </w:t>
      </w:r>
      <w:r w:rsidR="00BD2874">
        <w:rPr>
          <w:rFonts w:eastAsia="Times New Roman"/>
          <w:b/>
          <w:sz w:val="28"/>
          <w:szCs w:val="28"/>
          <w:lang w:eastAsia="ar-SA"/>
        </w:rPr>
        <w:t xml:space="preserve">действующей  </w:t>
      </w:r>
      <w:r w:rsidR="000A45D6" w:rsidRPr="00094357">
        <w:rPr>
          <w:rFonts w:eastAsia="Times New Roman"/>
          <w:b/>
          <w:sz w:val="28"/>
          <w:szCs w:val="28"/>
          <w:lang w:eastAsia="ar-SA"/>
        </w:rPr>
        <w:t>помощи</w:t>
      </w:r>
    </w:p>
    <w:p w:rsidR="00F17673" w:rsidRPr="00094357" w:rsidRDefault="001B1ABD" w:rsidP="007B762B">
      <w:pPr>
        <w:widowControl/>
        <w:suppressAutoHyphens w:val="0"/>
        <w:ind w:firstLine="709"/>
        <w:jc w:val="both"/>
        <w:rPr>
          <w:rFonts w:eastAsia="Times New Roman"/>
          <w:b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Е</w:t>
      </w:r>
      <w:r w:rsidR="000A45D6" w:rsidRPr="00094357">
        <w:rPr>
          <w:rFonts w:eastAsia="Times New Roman"/>
          <w:sz w:val="28"/>
          <w:szCs w:val="28"/>
          <w:lang w:eastAsia="ar-SA"/>
        </w:rPr>
        <w:t xml:space="preserve">сли </w:t>
      </w:r>
      <w:r w:rsidR="00BD2874">
        <w:rPr>
          <w:rFonts w:eastAsia="Times New Roman"/>
          <w:sz w:val="28"/>
          <w:szCs w:val="28"/>
          <w:lang w:eastAsia="ar-SA"/>
        </w:rPr>
        <w:t xml:space="preserve">вследствие деятельности по </w:t>
      </w:r>
      <w:r w:rsidR="00A45A11" w:rsidRPr="00094357">
        <w:rPr>
          <w:rFonts w:eastAsia="Times New Roman"/>
          <w:sz w:val="28"/>
          <w:szCs w:val="28"/>
          <w:lang w:eastAsia="ar-SA"/>
        </w:rPr>
        <w:t>мониторинг</w:t>
      </w:r>
      <w:r w:rsidR="00BD2874">
        <w:rPr>
          <w:rFonts w:eastAsia="Times New Roman"/>
          <w:sz w:val="28"/>
          <w:szCs w:val="28"/>
          <w:lang w:eastAsia="ar-SA"/>
        </w:rPr>
        <w:t xml:space="preserve">у действующей </w:t>
      </w:r>
      <w:r w:rsidR="00A45A11" w:rsidRPr="00094357">
        <w:rPr>
          <w:rFonts w:eastAsia="Times New Roman"/>
          <w:sz w:val="28"/>
          <w:szCs w:val="28"/>
          <w:lang w:eastAsia="ar-SA"/>
        </w:rPr>
        <w:t xml:space="preserve"> </w:t>
      </w:r>
      <w:r w:rsidR="000A45D6" w:rsidRPr="00094357">
        <w:rPr>
          <w:rFonts w:eastAsia="Times New Roman"/>
          <w:sz w:val="28"/>
          <w:szCs w:val="28"/>
          <w:lang w:eastAsia="ar-SA"/>
        </w:rPr>
        <w:t>государственной помощи</w:t>
      </w:r>
      <w:r w:rsidR="0021688E" w:rsidRPr="00094357">
        <w:rPr>
          <w:rFonts w:eastAsia="Times New Roman"/>
          <w:sz w:val="28"/>
          <w:szCs w:val="28"/>
          <w:lang w:eastAsia="ar-SA"/>
        </w:rPr>
        <w:t xml:space="preserve"> Агентство устан</w:t>
      </w:r>
      <w:r>
        <w:rPr>
          <w:rFonts w:eastAsia="Times New Roman"/>
          <w:sz w:val="28"/>
          <w:szCs w:val="28"/>
          <w:lang w:eastAsia="ar-SA"/>
        </w:rPr>
        <w:t>авливает</w:t>
      </w:r>
      <w:r w:rsidR="00A45A11" w:rsidRPr="00094357">
        <w:rPr>
          <w:rFonts w:eastAsia="Times New Roman"/>
          <w:sz w:val="28"/>
          <w:szCs w:val="28"/>
          <w:lang w:eastAsia="ar-SA"/>
        </w:rPr>
        <w:t xml:space="preserve">, что </w:t>
      </w:r>
      <w:r w:rsidR="00BD2874">
        <w:rPr>
          <w:rFonts w:eastAsia="Times New Roman"/>
          <w:sz w:val="28"/>
          <w:szCs w:val="28"/>
          <w:lang w:eastAsia="ar-SA"/>
        </w:rPr>
        <w:t>дей</w:t>
      </w:r>
      <w:r w:rsidR="00A45A11" w:rsidRPr="00094357">
        <w:rPr>
          <w:rFonts w:eastAsia="Times New Roman"/>
          <w:sz w:val="28"/>
          <w:szCs w:val="28"/>
          <w:lang w:eastAsia="ar-SA"/>
        </w:rPr>
        <w:t>ствующ</w:t>
      </w:r>
      <w:r>
        <w:rPr>
          <w:rFonts w:eastAsia="Times New Roman"/>
          <w:sz w:val="28"/>
          <w:szCs w:val="28"/>
          <w:lang w:eastAsia="ar-SA"/>
        </w:rPr>
        <w:t>ая</w:t>
      </w:r>
      <w:r w:rsidR="00A45A11" w:rsidRPr="00094357">
        <w:rPr>
          <w:rFonts w:eastAsia="Times New Roman"/>
          <w:sz w:val="28"/>
          <w:szCs w:val="28"/>
          <w:lang w:eastAsia="ar-SA"/>
        </w:rPr>
        <w:t xml:space="preserve"> помощ</w:t>
      </w:r>
      <w:r>
        <w:rPr>
          <w:rFonts w:eastAsia="Times New Roman"/>
          <w:sz w:val="28"/>
          <w:szCs w:val="28"/>
          <w:lang w:eastAsia="ar-SA"/>
        </w:rPr>
        <w:t>ь</w:t>
      </w:r>
      <w:r w:rsidR="00A45A11" w:rsidRPr="00094357">
        <w:rPr>
          <w:rFonts w:eastAsia="Times New Roman"/>
          <w:sz w:val="28"/>
          <w:szCs w:val="28"/>
          <w:lang w:eastAsia="ar-SA"/>
        </w:rPr>
        <w:t xml:space="preserve"> </w:t>
      </w:r>
      <w:r w:rsidR="00DA2302">
        <w:rPr>
          <w:rFonts w:eastAsia="Times New Roman"/>
          <w:sz w:val="28"/>
          <w:szCs w:val="28"/>
          <w:lang w:eastAsia="ar-SA"/>
        </w:rPr>
        <w:t>более</w:t>
      </w:r>
      <w:r w:rsidR="00BD2874">
        <w:rPr>
          <w:rFonts w:eastAsia="Times New Roman"/>
          <w:sz w:val="28"/>
          <w:szCs w:val="28"/>
          <w:lang w:eastAsia="ar-SA"/>
        </w:rPr>
        <w:t xml:space="preserve"> не является совместимой, </w:t>
      </w:r>
      <w:r w:rsidR="00F17673" w:rsidRPr="00094357">
        <w:rPr>
          <w:rFonts w:eastAsia="Times New Roman"/>
          <w:sz w:val="28"/>
          <w:szCs w:val="28"/>
          <w:lang w:eastAsia="ar-SA"/>
        </w:rPr>
        <w:t xml:space="preserve"> А</w:t>
      </w:r>
      <w:r w:rsidR="00A45A11" w:rsidRPr="00094357">
        <w:rPr>
          <w:rFonts w:eastAsia="Times New Roman"/>
          <w:sz w:val="28"/>
          <w:szCs w:val="28"/>
          <w:lang w:eastAsia="ar-SA"/>
        </w:rPr>
        <w:t xml:space="preserve">гентство </w:t>
      </w:r>
      <w:r w:rsidR="00BD2874">
        <w:rPr>
          <w:rFonts w:eastAsia="Times New Roman"/>
          <w:sz w:val="28"/>
          <w:szCs w:val="28"/>
          <w:lang w:eastAsia="ar-SA"/>
        </w:rPr>
        <w:t xml:space="preserve">требует от </w:t>
      </w:r>
      <w:r w:rsidR="00DE4773">
        <w:rPr>
          <w:rFonts w:eastAsia="Times New Roman"/>
          <w:sz w:val="28"/>
          <w:szCs w:val="28"/>
          <w:lang w:eastAsia="ar-SA"/>
        </w:rPr>
        <w:t>пос</w:t>
      </w:r>
      <w:r w:rsidR="00A45A11" w:rsidRPr="00094357">
        <w:rPr>
          <w:rFonts w:eastAsia="Times New Roman"/>
          <w:sz w:val="28"/>
          <w:szCs w:val="28"/>
          <w:lang w:eastAsia="ar-SA"/>
        </w:rPr>
        <w:t>тавщик</w:t>
      </w:r>
      <w:r w:rsidR="00BD2874">
        <w:rPr>
          <w:rFonts w:eastAsia="Times New Roman"/>
          <w:sz w:val="28"/>
          <w:szCs w:val="28"/>
          <w:lang w:eastAsia="ar-SA"/>
        </w:rPr>
        <w:t>а</w:t>
      </w:r>
      <w:r w:rsidR="00F17673" w:rsidRPr="00094357">
        <w:rPr>
          <w:rFonts w:eastAsia="Times New Roman"/>
          <w:sz w:val="28"/>
          <w:szCs w:val="28"/>
          <w:lang w:eastAsia="ar-SA"/>
        </w:rPr>
        <w:t xml:space="preserve"> и/или инициатор</w:t>
      </w:r>
      <w:r w:rsidR="00BD2874">
        <w:rPr>
          <w:rFonts w:eastAsia="Times New Roman"/>
          <w:sz w:val="28"/>
          <w:szCs w:val="28"/>
          <w:lang w:eastAsia="ar-SA"/>
        </w:rPr>
        <w:t>а</w:t>
      </w:r>
      <w:r w:rsidR="00F17673" w:rsidRPr="00094357">
        <w:rPr>
          <w:rFonts w:eastAsia="Times New Roman"/>
          <w:sz w:val="28"/>
          <w:szCs w:val="28"/>
          <w:lang w:eastAsia="ar-SA"/>
        </w:rPr>
        <w:t xml:space="preserve"> государственной помощи</w:t>
      </w:r>
      <w:r w:rsidR="00A45A11" w:rsidRPr="00094357">
        <w:rPr>
          <w:rFonts w:eastAsia="Times New Roman"/>
          <w:sz w:val="28"/>
          <w:szCs w:val="28"/>
          <w:lang w:eastAsia="ar-SA"/>
        </w:rPr>
        <w:t xml:space="preserve"> принять необходимые меры </w:t>
      </w:r>
      <w:r w:rsidR="00DE4773">
        <w:rPr>
          <w:rFonts w:eastAsia="Times New Roman"/>
          <w:sz w:val="28"/>
          <w:szCs w:val="28"/>
          <w:lang w:eastAsia="ar-SA"/>
        </w:rPr>
        <w:t xml:space="preserve">по устранению </w:t>
      </w:r>
      <w:r w:rsidR="00A45A11" w:rsidRPr="00094357">
        <w:rPr>
          <w:rFonts w:eastAsia="Times New Roman"/>
          <w:sz w:val="28"/>
          <w:szCs w:val="28"/>
          <w:lang w:eastAsia="ar-SA"/>
        </w:rPr>
        <w:t>е</w:t>
      </w:r>
      <w:r w:rsidR="00BD2874">
        <w:rPr>
          <w:rFonts w:eastAsia="Times New Roman"/>
          <w:sz w:val="28"/>
          <w:szCs w:val="28"/>
          <w:lang w:eastAsia="ar-SA"/>
        </w:rPr>
        <w:t>е</w:t>
      </w:r>
      <w:r w:rsidR="00A45A11" w:rsidRPr="00094357">
        <w:rPr>
          <w:rFonts w:eastAsia="Times New Roman"/>
          <w:sz w:val="28"/>
          <w:szCs w:val="28"/>
          <w:lang w:eastAsia="ar-SA"/>
        </w:rPr>
        <w:t xml:space="preserve"> несовместимости с </w:t>
      </w:r>
      <w:r w:rsidR="00F17673" w:rsidRPr="00094357">
        <w:rPr>
          <w:rFonts w:eastAsia="Times New Roman"/>
          <w:sz w:val="28"/>
          <w:szCs w:val="28"/>
          <w:lang w:eastAsia="ar-SA"/>
        </w:rPr>
        <w:t xml:space="preserve">настоящим </w:t>
      </w:r>
      <w:r w:rsidR="00A45A11" w:rsidRPr="00094357">
        <w:rPr>
          <w:rFonts w:eastAsia="Times New Roman"/>
          <w:sz w:val="28"/>
          <w:szCs w:val="28"/>
          <w:lang w:eastAsia="ar-SA"/>
        </w:rPr>
        <w:t xml:space="preserve">законом. </w:t>
      </w:r>
    </w:p>
    <w:p w:rsidR="003E38FD" w:rsidRPr="00CB1B94" w:rsidRDefault="003E38FD" w:rsidP="007B762B">
      <w:pPr>
        <w:widowControl/>
        <w:suppressAutoHyphens w:val="0"/>
        <w:ind w:firstLine="709"/>
        <w:jc w:val="both"/>
        <w:rPr>
          <w:rFonts w:eastAsia="Times New Roman"/>
          <w:b/>
          <w:bCs/>
          <w:color w:val="000000"/>
          <w:sz w:val="20"/>
          <w:szCs w:val="28"/>
          <w:lang w:eastAsia="ar-SA"/>
        </w:rPr>
      </w:pPr>
    </w:p>
    <w:p w:rsidR="00DE4773" w:rsidRDefault="00A45A11" w:rsidP="007B762B">
      <w:pPr>
        <w:widowControl/>
        <w:suppressAutoHyphens w:val="0"/>
        <w:ind w:firstLine="709"/>
        <w:jc w:val="both"/>
        <w:rPr>
          <w:rFonts w:eastAsia="Times New Roman"/>
          <w:b/>
          <w:bCs/>
          <w:sz w:val="28"/>
          <w:szCs w:val="28"/>
          <w:lang w:eastAsia="ar-SA"/>
        </w:rPr>
      </w:pPr>
      <w:r w:rsidRPr="00094357">
        <w:rPr>
          <w:rFonts w:eastAsia="Times New Roman"/>
          <w:b/>
          <w:bCs/>
          <w:color w:val="000000"/>
          <w:sz w:val="28"/>
          <w:szCs w:val="28"/>
          <w:lang w:eastAsia="ar-SA"/>
        </w:rPr>
        <w:t>Статья</w:t>
      </w:r>
      <w:r w:rsidRPr="00094357">
        <w:rPr>
          <w:rFonts w:eastAsia="Times New Roman"/>
          <w:color w:val="000000"/>
          <w:sz w:val="28"/>
          <w:szCs w:val="28"/>
          <w:lang w:eastAsia="ar-SA"/>
        </w:rPr>
        <w:t xml:space="preserve"> </w:t>
      </w:r>
      <w:r w:rsidRPr="00094357">
        <w:rPr>
          <w:rFonts w:eastAsia="Times New Roman"/>
          <w:b/>
          <w:sz w:val="28"/>
          <w:szCs w:val="28"/>
          <w:lang w:eastAsia="ar-SA"/>
        </w:rPr>
        <w:t>1</w:t>
      </w:r>
      <w:r w:rsidR="00A2439D" w:rsidRPr="00094357">
        <w:rPr>
          <w:rFonts w:eastAsia="Times New Roman"/>
          <w:b/>
          <w:sz w:val="28"/>
          <w:szCs w:val="28"/>
          <w:lang w:eastAsia="ar-SA"/>
        </w:rPr>
        <w:t>1</w:t>
      </w:r>
      <w:r w:rsidRPr="00094357">
        <w:rPr>
          <w:rFonts w:eastAsia="Times New Roman"/>
          <w:sz w:val="28"/>
          <w:szCs w:val="28"/>
          <w:lang w:eastAsia="ar-SA"/>
        </w:rPr>
        <w:t xml:space="preserve">. </w:t>
      </w:r>
      <w:r w:rsidRPr="00094357">
        <w:rPr>
          <w:rFonts w:eastAsia="Times New Roman"/>
          <w:b/>
          <w:bCs/>
          <w:sz w:val="28"/>
          <w:szCs w:val="28"/>
          <w:lang w:eastAsia="ar-SA"/>
        </w:rPr>
        <w:t>Процедуры</w:t>
      </w:r>
      <w:r w:rsidR="0021688E" w:rsidRPr="00094357">
        <w:rPr>
          <w:rFonts w:eastAsia="Times New Roman"/>
          <w:b/>
          <w:bCs/>
          <w:sz w:val="28"/>
          <w:szCs w:val="28"/>
          <w:lang w:eastAsia="ar-SA"/>
        </w:rPr>
        <w:t xml:space="preserve"> </w:t>
      </w:r>
      <w:r w:rsidR="00DE4773">
        <w:rPr>
          <w:rFonts w:eastAsia="Times New Roman"/>
          <w:b/>
          <w:bCs/>
          <w:sz w:val="28"/>
          <w:szCs w:val="28"/>
          <w:lang w:eastAsia="ar-SA"/>
        </w:rPr>
        <w:t>п</w:t>
      </w:r>
      <w:r w:rsidR="0021688E" w:rsidRPr="00094357">
        <w:rPr>
          <w:rFonts w:eastAsia="Times New Roman"/>
          <w:b/>
          <w:bCs/>
          <w:sz w:val="28"/>
          <w:szCs w:val="28"/>
          <w:lang w:eastAsia="ar-SA"/>
        </w:rPr>
        <w:t xml:space="preserve">о </w:t>
      </w:r>
      <w:r w:rsidRPr="00094357">
        <w:rPr>
          <w:rFonts w:eastAsia="Times New Roman"/>
          <w:b/>
          <w:bCs/>
          <w:sz w:val="28"/>
          <w:szCs w:val="28"/>
          <w:lang w:eastAsia="ar-SA"/>
        </w:rPr>
        <w:t xml:space="preserve"> </w:t>
      </w:r>
      <w:r w:rsidR="00BD2874">
        <w:rPr>
          <w:rFonts w:eastAsia="Times New Roman"/>
          <w:b/>
          <w:bCs/>
          <w:sz w:val="28"/>
          <w:szCs w:val="28"/>
          <w:lang w:eastAsia="ar-SA"/>
        </w:rPr>
        <w:t xml:space="preserve">противозаконно </w:t>
      </w:r>
      <w:r w:rsidR="00DE4773">
        <w:rPr>
          <w:rFonts w:eastAsia="Times New Roman"/>
          <w:b/>
          <w:bCs/>
          <w:sz w:val="28"/>
          <w:szCs w:val="28"/>
          <w:lang w:eastAsia="ar-SA"/>
        </w:rPr>
        <w:t xml:space="preserve">используемой </w:t>
      </w:r>
      <w:r w:rsidR="0021688E" w:rsidRPr="00094357">
        <w:rPr>
          <w:rFonts w:eastAsia="Times New Roman"/>
          <w:b/>
          <w:bCs/>
          <w:sz w:val="28"/>
          <w:szCs w:val="28"/>
          <w:lang w:eastAsia="ar-SA"/>
        </w:rPr>
        <w:t xml:space="preserve">или </w:t>
      </w:r>
      <w:r w:rsidR="00DE4773">
        <w:rPr>
          <w:rFonts w:eastAsia="Times New Roman"/>
          <w:b/>
          <w:bCs/>
          <w:sz w:val="28"/>
          <w:szCs w:val="28"/>
          <w:lang w:eastAsia="ar-SA"/>
        </w:rPr>
        <w:t xml:space="preserve">   </w:t>
      </w:r>
      <w:r w:rsidR="009D07E8">
        <w:rPr>
          <w:rFonts w:eastAsia="Times New Roman"/>
          <w:b/>
          <w:bCs/>
          <w:sz w:val="28"/>
          <w:szCs w:val="28"/>
          <w:lang w:eastAsia="ar-SA"/>
        </w:rPr>
        <w:t xml:space="preserve">по </w:t>
      </w:r>
      <w:r w:rsidR="00DE4773" w:rsidRPr="00094357">
        <w:rPr>
          <w:rFonts w:eastAsia="Times New Roman"/>
          <w:b/>
          <w:bCs/>
          <w:sz w:val="28"/>
          <w:szCs w:val="28"/>
          <w:lang w:eastAsia="ar-SA"/>
        </w:rPr>
        <w:t xml:space="preserve">запрещенной помощи </w:t>
      </w:r>
    </w:p>
    <w:p w:rsidR="00F17673" w:rsidRPr="00094357" w:rsidRDefault="00A45A11" w:rsidP="007B762B">
      <w:pPr>
        <w:widowControl/>
        <w:suppressAutoHyphens w:val="0"/>
        <w:ind w:firstLine="709"/>
        <w:jc w:val="both"/>
        <w:rPr>
          <w:rFonts w:eastAsia="Times New Roman"/>
          <w:sz w:val="28"/>
          <w:szCs w:val="28"/>
          <w:lang w:eastAsia="ar-SA"/>
        </w:rPr>
      </w:pPr>
      <w:r w:rsidRPr="00094357">
        <w:rPr>
          <w:rFonts w:eastAsia="Times New Roman"/>
          <w:sz w:val="28"/>
          <w:szCs w:val="28"/>
          <w:lang w:eastAsia="ar-SA"/>
        </w:rPr>
        <w:t xml:space="preserve">(1) </w:t>
      </w:r>
      <w:r w:rsidR="00700AAF" w:rsidRPr="00094357">
        <w:rPr>
          <w:rFonts w:eastAsia="Times New Roman"/>
          <w:sz w:val="28"/>
          <w:szCs w:val="28"/>
          <w:lang w:eastAsia="ar-SA"/>
        </w:rPr>
        <w:t>В случае</w:t>
      </w:r>
      <w:r w:rsidR="00BD2874">
        <w:rPr>
          <w:rFonts w:eastAsia="Times New Roman"/>
          <w:sz w:val="28"/>
          <w:szCs w:val="28"/>
          <w:lang w:eastAsia="ar-SA"/>
        </w:rPr>
        <w:t>,</w:t>
      </w:r>
      <w:r w:rsidR="00700AAF" w:rsidRPr="00094357">
        <w:rPr>
          <w:rFonts w:eastAsia="Times New Roman"/>
          <w:sz w:val="28"/>
          <w:szCs w:val="28"/>
          <w:lang w:eastAsia="ar-SA"/>
        </w:rPr>
        <w:t xml:space="preserve"> если</w:t>
      </w:r>
      <w:r w:rsidRPr="00094357">
        <w:rPr>
          <w:rFonts w:eastAsia="Times New Roman"/>
          <w:sz w:val="28"/>
          <w:szCs w:val="28"/>
          <w:lang w:eastAsia="ar-SA"/>
        </w:rPr>
        <w:t xml:space="preserve"> Агентство располагает информацией</w:t>
      </w:r>
      <w:r w:rsidR="00DE4773">
        <w:rPr>
          <w:rFonts w:eastAsia="Times New Roman"/>
          <w:sz w:val="28"/>
          <w:szCs w:val="28"/>
          <w:lang w:eastAsia="ar-SA"/>
        </w:rPr>
        <w:t xml:space="preserve"> о </w:t>
      </w:r>
      <w:r w:rsidRPr="00094357">
        <w:rPr>
          <w:rFonts w:eastAsia="Times New Roman"/>
          <w:sz w:val="28"/>
          <w:szCs w:val="28"/>
          <w:lang w:eastAsia="ar-SA"/>
        </w:rPr>
        <w:t>предоставлени</w:t>
      </w:r>
      <w:r w:rsidR="00DE4773">
        <w:rPr>
          <w:rFonts w:eastAsia="Times New Roman"/>
          <w:sz w:val="28"/>
          <w:szCs w:val="28"/>
          <w:lang w:eastAsia="ar-SA"/>
        </w:rPr>
        <w:t>и</w:t>
      </w:r>
      <w:r w:rsidRPr="00094357">
        <w:rPr>
          <w:rFonts w:eastAsia="Times New Roman"/>
          <w:sz w:val="28"/>
          <w:szCs w:val="28"/>
          <w:lang w:eastAsia="ar-SA"/>
        </w:rPr>
        <w:t xml:space="preserve"> запрещен</w:t>
      </w:r>
      <w:r w:rsidR="00F17673" w:rsidRPr="00094357">
        <w:rPr>
          <w:rFonts w:eastAsia="Times New Roman"/>
          <w:sz w:val="28"/>
          <w:szCs w:val="28"/>
          <w:lang w:eastAsia="ar-SA"/>
        </w:rPr>
        <w:t>н</w:t>
      </w:r>
      <w:r w:rsidRPr="00094357">
        <w:rPr>
          <w:rFonts w:eastAsia="Times New Roman"/>
          <w:sz w:val="28"/>
          <w:szCs w:val="28"/>
          <w:lang w:eastAsia="ar-SA"/>
        </w:rPr>
        <w:t>ой помощи</w:t>
      </w:r>
      <w:r w:rsidR="00700AAF" w:rsidRPr="00094357">
        <w:rPr>
          <w:rFonts w:eastAsia="Times New Roman"/>
          <w:sz w:val="28"/>
          <w:szCs w:val="28"/>
          <w:lang w:eastAsia="ar-SA"/>
        </w:rPr>
        <w:t xml:space="preserve"> или </w:t>
      </w:r>
      <w:r w:rsidR="00DE4773">
        <w:rPr>
          <w:rFonts w:eastAsia="Times New Roman"/>
          <w:sz w:val="28"/>
          <w:szCs w:val="28"/>
          <w:lang w:eastAsia="ar-SA"/>
        </w:rPr>
        <w:t>о противозаконно использован</w:t>
      </w:r>
      <w:r w:rsidR="00BD2874">
        <w:rPr>
          <w:rFonts w:eastAsia="Times New Roman"/>
          <w:sz w:val="28"/>
          <w:szCs w:val="28"/>
          <w:lang w:eastAsia="ar-SA"/>
        </w:rPr>
        <w:t>ной</w:t>
      </w:r>
      <w:r w:rsidR="00DE4773">
        <w:rPr>
          <w:rFonts w:eastAsia="Times New Roman"/>
          <w:sz w:val="28"/>
          <w:szCs w:val="28"/>
          <w:lang w:eastAsia="ar-SA"/>
        </w:rPr>
        <w:t xml:space="preserve"> </w:t>
      </w:r>
      <w:r w:rsidR="00700AAF" w:rsidRPr="00094357">
        <w:rPr>
          <w:rFonts w:eastAsia="Times New Roman"/>
          <w:sz w:val="28"/>
          <w:szCs w:val="28"/>
          <w:lang w:eastAsia="ar-SA"/>
        </w:rPr>
        <w:t>помощи</w:t>
      </w:r>
      <w:r w:rsidRPr="00094357">
        <w:rPr>
          <w:rFonts w:eastAsia="Times New Roman"/>
          <w:sz w:val="28"/>
          <w:szCs w:val="28"/>
          <w:lang w:eastAsia="ar-SA"/>
        </w:rPr>
        <w:t xml:space="preserve">, </w:t>
      </w:r>
      <w:r w:rsidR="00DE4773">
        <w:rPr>
          <w:rFonts w:eastAsia="Times New Roman"/>
          <w:sz w:val="28"/>
          <w:szCs w:val="28"/>
          <w:lang w:eastAsia="ar-SA"/>
        </w:rPr>
        <w:t xml:space="preserve">оно </w:t>
      </w:r>
      <w:r w:rsidR="00A2439D" w:rsidRPr="00094357">
        <w:rPr>
          <w:rFonts w:eastAsia="Times New Roman"/>
          <w:sz w:val="28"/>
          <w:szCs w:val="28"/>
          <w:lang w:eastAsia="ar-SA"/>
        </w:rPr>
        <w:t xml:space="preserve">инициирует расследование и </w:t>
      </w:r>
      <w:r w:rsidR="00700AAF" w:rsidRPr="00094357">
        <w:rPr>
          <w:rFonts w:eastAsia="Times New Roman"/>
          <w:sz w:val="28"/>
          <w:szCs w:val="28"/>
          <w:lang w:eastAsia="ar-SA"/>
        </w:rPr>
        <w:t>требуе</w:t>
      </w:r>
      <w:r w:rsidRPr="00094357">
        <w:rPr>
          <w:rFonts w:eastAsia="Times New Roman"/>
          <w:sz w:val="28"/>
          <w:szCs w:val="28"/>
          <w:lang w:eastAsia="ar-SA"/>
        </w:rPr>
        <w:t>т у поставщика</w:t>
      </w:r>
      <w:r w:rsidR="00700AAF" w:rsidRPr="00094357">
        <w:rPr>
          <w:rFonts w:eastAsia="Times New Roman"/>
          <w:sz w:val="28"/>
          <w:szCs w:val="28"/>
          <w:lang w:eastAsia="ar-SA"/>
        </w:rPr>
        <w:t xml:space="preserve"> и/или инициатора государственной помощи предоставить</w:t>
      </w:r>
      <w:r w:rsidRPr="00094357">
        <w:rPr>
          <w:rFonts w:eastAsia="Times New Roman"/>
          <w:sz w:val="28"/>
          <w:szCs w:val="28"/>
          <w:lang w:eastAsia="ar-SA"/>
        </w:rPr>
        <w:t xml:space="preserve">  вс</w:t>
      </w:r>
      <w:r w:rsidR="00700AAF" w:rsidRPr="00094357">
        <w:rPr>
          <w:rFonts w:eastAsia="Times New Roman"/>
          <w:sz w:val="28"/>
          <w:szCs w:val="28"/>
          <w:lang w:eastAsia="ar-SA"/>
        </w:rPr>
        <w:t xml:space="preserve">ю </w:t>
      </w:r>
      <w:r w:rsidR="00DE4773" w:rsidRPr="00094357">
        <w:rPr>
          <w:rFonts w:eastAsia="Times New Roman"/>
          <w:sz w:val="28"/>
          <w:szCs w:val="28"/>
          <w:lang w:eastAsia="ar-SA"/>
        </w:rPr>
        <w:t>информацию</w:t>
      </w:r>
      <w:r w:rsidR="00DE4773">
        <w:rPr>
          <w:rFonts w:eastAsia="Times New Roman"/>
          <w:sz w:val="28"/>
          <w:szCs w:val="28"/>
          <w:lang w:eastAsia="ar-SA"/>
        </w:rPr>
        <w:t>,</w:t>
      </w:r>
      <w:r w:rsidR="00DE4773" w:rsidRPr="00094357">
        <w:rPr>
          <w:rFonts w:eastAsia="Times New Roman"/>
          <w:sz w:val="28"/>
          <w:szCs w:val="28"/>
          <w:lang w:eastAsia="ar-SA"/>
        </w:rPr>
        <w:t xml:space="preserve"> </w:t>
      </w:r>
      <w:r w:rsidR="00700AAF" w:rsidRPr="00094357">
        <w:rPr>
          <w:rFonts w:eastAsia="Times New Roman"/>
          <w:sz w:val="28"/>
          <w:szCs w:val="28"/>
          <w:lang w:eastAsia="ar-SA"/>
        </w:rPr>
        <w:t>необходимую для принятия решения</w:t>
      </w:r>
      <w:r w:rsidR="00A2439D" w:rsidRPr="00094357">
        <w:rPr>
          <w:rFonts w:eastAsia="Times New Roman"/>
          <w:sz w:val="28"/>
          <w:szCs w:val="28"/>
          <w:lang w:eastAsia="ar-SA"/>
        </w:rPr>
        <w:t>.</w:t>
      </w:r>
    </w:p>
    <w:p w:rsidR="004115F2" w:rsidRPr="00094357" w:rsidRDefault="00A45A11" w:rsidP="007B762B">
      <w:pPr>
        <w:widowControl/>
        <w:suppressAutoHyphens w:val="0"/>
        <w:ind w:firstLine="709"/>
        <w:jc w:val="both"/>
        <w:rPr>
          <w:rFonts w:eastAsia="Times New Roman"/>
          <w:sz w:val="28"/>
          <w:szCs w:val="28"/>
          <w:lang w:eastAsia="ar-SA"/>
        </w:rPr>
      </w:pPr>
      <w:r w:rsidRPr="00094357">
        <w:rPr>
          <w:rFonts w:eastAsia="Times New Roman"/>
          <w:sz w:val="28"/>
          <w:szCs w:val="28"/>
          <w:lang w:eastAsia="ar-SA"/>
        </w:rPr>
        <w:t>(2) Агентство</w:t>
      </w:r>
      <w:r w:rsidR="00A2439D" w:rsidRPr="00094357">
        <w:rPr>
          <w:rFonts w:eastAsia="Times New Roman"/>
          <w:sz w:val="28"/>
          <w:szCs w:val="28"/>
          <w:lang w:eastAsia="ar-SA"/>
        </w:rPr>
        <w:t xml:space="preserve"> </w:t>
      </w:r>
      <w:r w:rsidR="00F151A6">
        <w:rPr>
          <w:rFonts w:eastAsia="Times New Roman"/>
          <w:sz w:val="28"/>
          <w:szCs w:val="28"/>
          <w:lang w:eastAsia="ar-SA"/>
        </w:rPr>
        <w:t>в</w:t>
      </w:r>
      <w:r w:rsidR="00F151A6" w:rsidRPr="00094357">
        <w:rPr>
          <w:rFonts w:eastAsia="Times New Roman"/>
          <w:sz w:val="28"/>
          <w:szCs w:val="28"/>
          <w:lang w:eastAsia="ar-SA"/>
        </w:rPr>
        <w:t xml:space="preserve"> течение 30 дней </w:t>
      </w:r>
      <w:r w:rsidR="00BD2874">
        <w:rPr>
          <w:rFonts w:eastAsia="Times New Roman"/>
          <w:sz w:val="28"/>
          <w:szCs w:val="28"/>
          <w:lang w:eastAsia="ar-SA"/>
        </w:rPr>
        <w:t>издает</w:t>
      </w:r>
      <w:r w:rsidRPr="00094357">
        <w:rPr>
          <w:rFonts w:eastAsia="Times New Roman"/>
          <w:sz w:val="28"/>
          <w:szCs w:val="28"/>
          <w:lang w:eastAsia="ar-SA"/>
        </w:rPr>
        <w:t xml:space="preserve"> предписание</w:t>
      </w:r>
      <w:r w:rsidR="00EA54A7" w:rsidRPr="00094357">
        <w:rPr>
          <w:rFonts w:eastAsia="Times New Roman"/>
          <w:sz w:val="28"/>
          <w:szCs w:val="28"/>
          <w:lang w:eastAsia="ar-SA"/>
        </w:rPr>
        <w:t>,</w:t>
      </w:r>
      <w:r w:rsidR="00F151A6">
        <w:rPr>
          <w:rFonts w:eastAsia="Times New Roman"/>
          <w:sz w:val="28"/>
          <w:szCs w:val="28"/>
          <w:lang w:eastAsia="ar-SA"/>
        </w:rPr>
        <w:t xml:space="preserve"> </w:t>
      </w:r>
      <w:r w:rsidR="009C53C3" w:rsidRPr="00094357">
        <w:rPr>
          <w:rFonts w:eastAsia="Times New Roman"/>
          <w:sz w:val="28"/>
          <w:szCs w:val="28"/>
          <w:lang w:eastAsia="ar-SA"/>
        </w:rPr>
        <w:t>котор</w:t>
      </w:r>
      <w:r w:rsidR="00F151A6">
        <w:rPr>
          <w:rFonts w:eastAsia="Times New Roman"/>
          <w:sz w:val="28"/>
          <w:szCs w:val="28"/>
          <w:lang w:eastAsia="ar-SA"/>
        </w:rPr>
        <w:t>ым</w:t>
      </w:r>
      <w:r w:rsidR="009C53C3" w:rsidRPr="00094357">
        <w:rPr>
          <w:rFonts w:eastAsia="Times New Roman"/>
          <w:sz w:val="28"/>
          <w:szCs w:val="28"/>
          <w:lang w:eastAsia="ar-SA"/>
        </w:rPr>
        <w:t xml:space="preserve"> может по</w:t>
      </w:r>
      <w:r w:rsidR="00EA54A7" w:rsidRPr="00094357">
        <w:rPr>
          <w:rFonts w:eastAsia="Times New Roman"/>
          <w:sz w:val="28"/>
          <w:szCs w:val="28"/>
          <w:lang w:eastAsia="ar-SA"/>
        </w:rPr>
        <w:t>требовать у</w:t>
      </w:r>
      <w:r w:rsidRPr="00094357">
        <w:rPr>
          <w:rFonts w:eastAsia="Times New Roman"/>
          <w:sz w:val="28"/>
          <w:szCs w:val="28"/>
          <w:lang w:eastAsia="ar-SA"/>
        </w:rPr>
        <w:t xml:space="preserve"> </w:t>
      </w:r>
      <w:r w:rsidR="0021688E" w:rsidRPr="00094357">
        <w:rPr>
          <w:rFonts w:eastAsia="Times New Roman"/>
          <w:sz w:val="28"/>
          <w:szCs w:val="28"/>
          <w:lang w:eastAsia="ar-SA"/>
        </w:rPr>
        <w:t>п</w:t>
      </w:r>
      <w:r w:rsidRPr="00094357">
        <w:rPr>
          <w:rFonts w:eastAsia="Times New Roman"/>
          <w:sz w:val="28"/>
          <w:szCs w:val="28"/>
          <w:lang w:eastAsia="ar-SA"/>
        </w:rPr>
        <w:t>оставщика</w:t>
      </w:r>
      <w:r w:rsidR="009C53C3" w:rsidRPr="00094357">
        <w:rPr>
          <w:rFonts w:eastAsia="Times New Roman"/>
          <w:sz w:val="28"/>
          <w:szCs w:val="28"/>
          <w:lang w:eastAsia="ar-SA"/>
        </w:rPr>
        <w:t xml:space="preserve"> </w:t>
      </w:r>
      <w:r w:rsidR="004115F2" w:rsidRPr="00094357">
        <w:rPr>
          <w:rFonts w:eastAsia="Times New Roman"/>
          <w:sz w:val="28"/>
          <w:szCs w:val="28"/>
          <w:lang w:eastAsia="ar-SA"/>
        </w:rPr>
        <w:t>и/или инициатора</w:t>
      </w:r>
      <w:r w:rsidR="009C53C3" w:rsidRPr="00094357">
        <w:rPr>
          <w:rFonts w:eastAsia="Times New Roman"/>
          <w:sz w:val="28"/>
          <w:szCs w:val="28"/>
          <w:lang w:eastAsia="ar-SA"/>
        </w:rPr>
        <w:t xml:space="preserve"> </w:t>
      </w:r>
      <w:r w:rsidRPr="00094357">
        <w:rPr>
          <w:rFonts w:eastAsia="Times New Roman"/>
          <w:sz w:val="28"/>
          <w:szCs w:val="28"/>
          <w:lang w:eastAsia="ar-SA"/>
        </w:rPr>
        <w:t xml:space="preserve">государственной помощи </w:t>
      </w:r>
      <w:r w:rsidRPr="00094357">
        <w:rPr>
          <w:rFonts w:eastAsia="Times New Roman"/>
          <w:sz w:val="28"/>
          <w:szCs w:val="28"/>
          <w:lang w:eastAsia="ar-SA"/>
        </w:rPr>
        <w:lastRenderedPageBreak/>
        <w:t xml:space="preserve">приостановить </w:t>
      </w:r>
      <w:r w:rsidR="00BD2874">
        <w:rPr>
          <w:rFonts w:eastAsia="Times New Roman"/>
          <w:sz w:val="28"/>
          <w:szCs w:val="28"/>
          <w:lang w:eastAsia="ar-SA"/>
        </w:rPr>
        <w:t>предоставление го</w:t>
      </w:r>
      <w:r w:rsidR="004115F2" w:rsidRPr="00094357">
        <w:rPr>
          <w:rFonts w:eastAsia="Times New Roman"/>
          <w:sz w:val="28"/>
          <w:szCs w:val="28"/>
          <w:lang w:eastAsia="ar-SA"/>
        </w:rPr>
        <w:t>сударственн</w:t>
      </w:r>
      <w:r w:rsidR="00BD2874">
        <w:rPr>
          <w:rFonts w:eastAsia="Times New Roman"/>
          <w:sz w:val="28"/>
          <w:szCs w:val="28"/>
          <w:lang w:eastAsia="ar-SA"/>
        </w:rPr>
        <w:t>ой</w:t>
      </w:r>
      <w:r w:rsidR="004115F2" w:rsidRPr="00094357">
        <w:rPr>
          <w:rFonts w:eastAsia="Times New Roman"/>
          <w:sz w:val="28"/>
          <w:szCs w:val="28"/>
          <w:lang w:eastAsia="ar-SA"/>
        </w:rPr>
        <w:t xml:space="preserve"> по</w:t>
      </w:r>
      <w:r w:rsidRPr="00094357">
        <w:rPr>
          <w:rFonts w:eastAsia="Times New Roman"/>
          <w:sz w:val="28"/>
          <w:szCs w:val="28"/>
          <w:lang w:eastAsia="ar-SA"/>
        </w:rPr>
        <w:t>мощ</w:t>
      </w:r>
      <w:r w:rsidR="00BD2874">
        <w:rPr>
          <w:rFonts w:eastAsia="Times New Roman"/>
          <w:sz w:val="28"/>
          <w:szCs w:val="28"/>
          <w:lang w:eastAsia="ar-SA"/>
        </w:rPr>
        <w:t>и</w:t>
      </w:r>
      <w:r w:rsidRPr="00094357">
        <w:rPr>
          <w:rFonts w:eastAsia="Times New Roman"/>
          <w:sz w:val="28"/>
          <w:szCs w:val="28"/>
          <w:lang w:eastAsia="ar-SA"/>
        </w:rPr>
        <w:t xml:space="preserve"> до тех пор, пока </w:t>
      </w:r>
      <w:r w:rsidR="004115F2" w:rsidRPr="00094357">
        <w:rPr>
          <w:rFonts w:eastAsia="Times New Roman"/>
          <w:sz w:val="28"/>
          <w:szCs w:val="28"/>
          <w:lang w:eastAsia="ar-SA"/>
        </w:rPr>
        <w:t xml:space="preserve">не </w:t>
      </w:r>
      <w:r w:rsidRPr="00094357">
        <w:rPr>
          <w:rFonts w:eastAsia="Times New Roman"/>
          <w:sz w:val="28"/>
          <w:szCs w:val="28"/>
          <w:lang w:eastAsia="ar-SA"/>
        </w:rPr>
        <w:t>будет</w:t>
      </w:r>
      <w:r w:rsidR="004115F2" w:rsidRPr="00094357">
        <w:rPr>
          <w:rFonts w:eastAsia="Times New Roman"/>
          <w:sz w:val="28"/>
          <w:szCs w:val="28"/>
          <w:lang w:eastAsia="ar-SA"/>
        </w:rPr>
        <w:t xml:space="preserve"> принят</w:t>
      </w:r>
      <w:r w:rsidR="00F151A6">
        <w:rPr>
          <w:rFonts w:eastAsia="Times New Roman"/>
          <w:sz w:val="28"/>
          <w:szCs w:val="28"/>
          <w:lang w:eastAsia="ar-SA"/>
        </w:rPr>
        <w:t>о</w:t>
      </w:r>
      <w:r w:rsidRPr="00094357">
        <w:rPr>
          <w:rFonts w:eastAsia="Times New Roman"/>
          <w:sz w:val="28"/>
          <w:szCs w:val="28"/>
          <w:lang w:eastAsia="ar-SA"/>
        </w:rPr>
        <w:t xml:space="preserve"> ре</w:t>
      </w:r>
      <w:r w:rsidR="00EA54A7" w:rsidRPr="00094357">
        <w:rPr>
          <w:rFonts w:eastAsia="Times New Roman"/>
          <w:sz w:val="28"/>
          <w:szCs w:val="28"/>
          <w:lang w:eastAsia="ar-SA"/>
        </w:rPr>
        <w:t>шение о</w:t>
      </w:r>
      <w:r w:rsidR="004D2F87">
        <w:rPr>
          <w:rFonts w:eastAsia="Times New Roman"/>
          <w:sz w:val="28"/>
          <w:szCs w:val="28"/>
          <w:lang w:eastAsia="ar-SA"/>
        </w:rPr>
        <w:t xml:space="preserve">б </w:t>
      </w:r>
      <w:r w:rsidR="00F151A6">
        <w:rPr>
          <w:rFonts w:eastAsia="Times New Roman"/>
          <w:sz w:val="28"/>
          <w:szCs w:val="28"/>
          <w:lang w:eastAsia="ar-SA"/>
        </w:rPr>
        <w:t xml:space="preserve">ее </w:t>
      </w:r>
      <w:r w:rsidR="004115F2" w:rsidRPr="00094357">
        <w:rPr>
          <w:rFonts w:eastAsia="Times New Roman"/>
          <w:sz w:val="28"/>
          <w:szCs w:val="28"/>
          <w:lang w:eastAsia="ar-SA"/>
        </w:rPr>
        <w:t xml:space="preserve">совместимости с настоящим </w:t>
      </w:r>
      <w:r w:rsidRPr="00094357">
        <w:rPr>
          <w:rFonts w:eastAsia="Times New Roman"/>
          <w:sz w:val="28"/>
          <w:szCs w:val="28"/>
          <w:lang w:eastAsia="ar-SA"/>
        </w:rPr>
        <w:t>законом</w:t>
      </w:r>
      <w:r w:rsidR="004115F2" w:rsidRPr="00094357">
        <w:rPr>
          <w:rFonts w:eastAsia="Times New Roman"/>
          <w:sz w:val="28"/>
          <w:szCs w:val="28"/>
          <w:lang w:eastAsia="ar-SA"/>
        </w:rPr>
        <w:t>.</w:t>
      </w:r>
    </w:p>
    <w:p w:rsidR="00EA54A7" w:rsidRPr="00094357" w:rsidRDefault="00EA54A7" w:rsidP="007B762B">
      <w:pPr>
        <w:widowControl/>
        <w:suppressAutoHyphens w:val="0"/>
        <w:ind w:firstLine="709"/>
        <w:jc w:val="both"/>
        <w:rPr>
          <w:rFonts w:eastAsia="Times New Roman"/>
          <w:sz w:val="28"/>
          <w:szCs w:val="28"/>
          <w:lang w:eastAsia="ar-SA"/>
        </w:rPr>
      </w:pPr>
      <w:r w:rsidRPr="00094357">
        <w:rPr>
          <w:rFonts w:eastAsia="Times New Roman"/>
          <w:sz w:val="28"/>
          <w:szCs w:val="28"/>
          <w:lang w:eastAsia="ar-SA"/>
        </w:rPr>
        <w:t xml:space="preserve">(3) В случае если Агентство </w:t>
      </w:r>
      <w:r w:rsidR="00F151A6">
        <w:rPr>
          <w:rFonts w:eastAsia="Times New Roman"/>
          <w:sz w:val="28"/>
          <w:szCs w:val="28"/>
          <w:lang w:eastAsia="ar-SA"/>
        </w:rPr>
        <w:t xml:space="preserve">издает </w:t>
      </w:r>
      <w:r w:rsidRPr="00094357">
        <w:rPr>
          <w:rFonts w:eastAsia="Times New Roman"/>
          <w:sz w:val="28"/>
          <w:szCs w:val="28"/>
          <w:lang w:eastAsia="ar-SA"/>
        </w:rPr>
        <w:t>неудовлетворительное решение, поставщик и/или инициатор  государственной помощи</w:t>
      </w:r>
      <w:r w:rsidR="00F151A6">
        <w:rPr>
          <w:rFonts w:eastAsia="Times New Roman"/>
          <w:sz w:val="28"/>
          <w:szCs w:val="28"/>
          <w:lang w:eastAsia="ar-SA"/>
        </w:rPr>
        <w:t xml:space="preserve"> принимает </w:t>
      </w:r>
      <w:r w:rsidR="008E2840">
        <w:rPr>
          <w:rFonts w:eastAsia="Times New Roman"/>
          <w:sz w:val="28"/>
          <w:szCs w:val="28"/>
          <w:lang w:eastAsia="ar-SA"/>
        </w:rPr>
        <w:t xml:space="preserve">необходимые </w:t>
      </w:r>
      <w:r w:rsidRPr="00094357">
        <w:rPr>
          <w:rFonts w:eastAsia="Times New Roman"/>
          <w:sz w:val="28"/>
          <w:szCs w:val="28"/>
          <w:lang w:eastAsia="ar-SA"/>
        </w:rPr>
        <w:t xml:space="preserve">меры по изменению/аннулированию </w:t>
      </w:r>
      <w:r w:rsidR="00CB2176" w:rsidRPr="00094357">
        <w:rPr>
          <w:rFonts w:eastAsia="Times New Roman"/>
          <w:sz w:val="28"/>
          <w:szCs w:val="28"/>
          <w:lang w:eastAsia="ar-SA"/>
        </w:rPr>
        <w:t>акта</w:t>
      </w:r>
      <w:r w:rsidR="00F151A6">
        <w:rPr>
          <w:rFonts w:eastAsia="Times New Roman"/>
          <w:sz w:val="28"/>
          <w:szCs w:val="28"/>
          <w:lang w:eastAsia="ar-SA"/>
        </w:rPr>
        <w:t xml:space="preserve">, </w:t>
      </w:r>
      <w:r w:rsidR="00CB2176" w:rsidRPr="00094357">
        <w:rPr>
          <w:rFonts w:eastAsia="Times New Roman"/>
          <w:sz w:val="28"/>
          <w:szCs w:val="28"/>
          <w:lang w:eastAsia="ar-SA"/>
        </w:rPr>
        <w:t>котор</w:t>
      </w:r>
      <w:r w:rsidR="00F151A6">
        <w:rPr>
          <w:rFonts w:eastAsia="Times New Roman"/>
          <w:sz w:val="28"/>
          <w:szCs w:val="28"/>
          <w:lang w:eastAsia="ar-SA"/>
        </w:rPr>
        <w:t>ым</w:t>
      </w:r>
      <w:r w:rsidR="00CB2176" w:rsidRPr="00094357">
        <w:rPr>
          <w:rFonts w:eastAsia="Times New Roman"/>
          <w:sz w:val="28"/>
          <w:szCs w:val="28"/>
          <w:lang w:eastAsia="ar-SA"/>
        </w:rPr>
        <w:t xml:space="preserve"> была предоставлена государственная помощь, соответственно</w:t>
      </w:r>
      <w:r w:rsidR="00F151A6">
        <w:rPr>
          <w:rFonts w:eastAsia="Times New Roman"/>
          <w:sz w:val="28"/>
          <w:szCs w:val="28"/>
          <w:lang w:eastAsia="ar-SA"/>
        </w:rPr>
        <w:t>, по</w:t>
      </w:r>
      <w:r w:rsidR="00CB2176" w:rsidRPr="00094357">
        <w:rPr>
          <w:rFonts w:eastAsia="Times New Roman"/>
          <w:sz w:val="28"/>
          <w:szCs w:val="28"/>
          <w:lang w:eastAsia="ar-SA"/>
        </w:rPr>
        <w:t xml:space="preserve"> </w:t>
      </w:r>
      <w:r w:rsidR="008E2840">
        <w:rPr>
          <w:rFonts w:eastAsia="Times New Roman"/>
          <w:sz w:val="28"/>
          <w:szCs w:val="28"/>
          <w:lang w:eastAsia="ar-SA"/>
        </w:rPr>
        <w:t xml:space="preserve">восстановлению или </w:t>
      </w:r>
      <w:r w:rsidR="00CB2176" w:rsidRPr="00094357">
        <w:rPr>
          <w:rFonts w:eastAsia="Times New Roman"/>
          <w:sz w:val="28"/>
          <w:szCs w:val="28"/>
          <w:lang w:eastAsia="ar-SA"/>
        </w:rPr>
        <w:t>возмещени</w:t>
      </w:r>
      <w:r w:rsidR="00F151A6">
        <w:rPr>
          <w:rFonts w:eastAsia="Times New Roman"/>
          <w:sz w:val="28"/>
          <w:szCs w:val="28"/>
          <w:lang w:eastAsia="ar-SA"/>
        </w:rPr>
        <w:t>ю</w:t>
      </w:r>
      <w:r w:rsidR="00CB2176" w:rsidRPr="00094357">
        <w:rPr>
          <w:rFonts w:eastAsia="Times New Roman"/>
          <w:sz w:val="28"/>
          <w:szCs w:val="28"/>
          <w:lang w:eastAsia="ar-SA"/>
        </w:rPr>
        <w:t xml:space="preserve"> </w:t>
      </w:r>
      <w:r w:rsidR="008E2840">
        <w:rPr>
          <w:rFonts w:eastAsia="Times New Roman"/>
          <w:sz w:val="28"/>
          <w:szCs w:val="28"/>
          <w:lang w:eastAsia="ar-SA"/>
        </w:rPr>
        <w:t>уже</w:t>
      </w:r>
      <w:r w:rsidR="00F151A6">
        <w:rPr>
          <w:rFonts w:eastAsia="Times New Roman"/>
          <w:sz w:val="28"/>
          <w:szCs w:val="28"/>
          <w:lang w:eastAsia="ar-SA"/>
        </w:rPr>
        <w:t xml:space="preserve"> </w:t>
      </w:r>
      <w:r w:rsidR="00CB2176" w:rsidRPr="00094357">
        <w:rPr>
          <w:rFonts w:eastAsia="Times New Roman"/>
          <w:sz w:val="28"/>
          <w:szCs w:val="28"/>
          <w:lang w:eastAsia="ar-SA"/>
        </w:rPr>
        <w:t>предоставленной государственной помощи.</w:t>
      </w:r>
      <w:r w:rsidRPr="00094357">
        <w:rPr>
          <w:rFonts w:eastAsia="Times New Roman"/>
          <w:sz w:val="28"/>
          <w:szCs w:val="28"/>
          <w:lang w:eastAsia="ar-SA"/>
        </w:rPr>
        <w:t xml:space="preserve"> </w:t>
      </w:r>
    </w:p>
    <w:p w:rsidR="00975FCC" w:rsidRPr="00CB1B94" w:rsidRDefault="00975FCC" w:rsidP="007B762B">
      <w:pPr>
        <w:widowControl/>
        <w:suppressAutoHyphens w:val="0"/>
        <w:ind w:firstLine="709"/>
        <w:jc w:val="both"/>
        <w:rPr>
          <w:rFonts w:eastAsia="Times New Roman"/>
          <w:b/>
          <w:bCs/>
          <w:color w:val="000000"/>
          <w:sz w:val="20"/>
          <w:szCs w:val="28"/>
          <w:lang w:eastAsia="ar-SA"/>
        </w:rPr>
      </w:pPr>
    </w:p>
    <w:p w:rsidR="004115F2" w:rsidRPr="00094357" w:rsidRDefault="00A45A11" w:rsidP="007B762B">
      <w:pPr>
        <w:widowControl/>
        <w:suppressAutoHyphens w:val="0"/>
        <w:ind w:firstLine="709"/>
        <w:jc w:val="both"/>
        <w:rPr>
          <w:rFonts w:eastAsia="Times New Roman"/>
          <w:b/>
          <w:bCs/>
          <w:sz w:val="28"/>
          <w:szCs w:val="28"/>
          <w:lang w:eastAsia="ar-SA"/>
        </w:rPr>
      </w:pPr>
      <w:r w:rsidRPr="00094357">
        <w:rPr>
          <w:rFonts w:eastAsia="Times New Roman"/>
          <w:b/>
          <w:bCs/>
          <w:color w:val="000000"/>
          <w:sz w:val="28"/>
          <w:szCs w:val="28"/>
          <w:lang w:eastAsia="ar-SA"/>
        </w:rPr>
        <w:t>Статья</w:t>
      </w:r>
      <w:r w:rsidRPr="00094357">
        <w:rPr>
          <w:rFonts w:eastAsia="Times New Roman"/>
          <w:color w:val="000000"/>
          <w:sz w:val="28"/>
          <w:szCs w:val="28"/>
          <w:lang w:eastAsia="ar-SA"/>
        </w:rPr>
        <w:t xml:space="preserve"> </w:t>
      </w:r>
      <w:r w:rsidRPr="00094357">
        <w:rPr>
          <w:rFonts w:eastAsia="Times New Roman"/>
          <w:b/>
          <w:sz w:val="28"/>
          <w:szCs w:val="28"/>
          <w:lang w:eastAsia="ar-SA"/>
        </w:rPr>
        <w:t>1</w:t>
      </w:r>
      <w:r w:rsidR="00CB2176" w:rsidRPr="00094357">
        <w:rPr>
          <w:rFonts w:eastAsia="Times New Roman"/>
          <w:b/>
          <w:sz w:val="28"/>
          <w:szCs w:val="28"/>
          <w:lang w:eastAsia="ar-SA"/>
        </w:rPr>
        <w:t>2</w:t>
      </w:r>
      <w:r w:rsidRPr="00094357">
        <w:rPr>
          <w:rFonts w:eastAsia="Times New Roman"/>
          <w:sz w:val="28"/>
          <w:szCs w:val="28"/>
          <w:lang w:eastAsia="ar-SA"/>
        </w:rPr>
        <w:t xml:space="preserve">. </w:t>
      </w:r>
      <w:r w:rsidRPr="00094357">
        <w:rPr>
          <w:rFonts w:eastAsia="Times New Roman"/>
          <w:b/>
          <w:bCs/>
          <w:sz w:val="28"/>
          <w:szCs w:val="28"/>
          <w:lang w:eastAsia="ar-SA"/>
        </w:rPr>
        <w:t>Во</w:t>
      </w:r>
      <w:r w:rsidR="000A2DB8" w:rsidRPr="00094357">
        <w:rPr>
          <w:rFonts w:eastAsia="Times New Roman"/>
          <w:b/>
          <w:bCs/>
          <w:sz w:val="28"/>
          <w:szCs w:val="28"/>
          <w:lang w:eastAsia="ar-SA"/>
        </w:rPr>
        <w:t>змещение</w:t>
      </w:r>
      <w:r w:rsidR="004115F2" w:rsidRPr="00094357">
        <w:rPr>
          <w:rFonts w:eastAsia="Times New Roman"/>
          <w:b/>
          <w:bCs/>
          <w:sz w:val="28"/>
          <w:szCs w:val="28"/>
          <w:lang w:eastAsia="ar-SA"/>
        </w:rPr>
        <w:t xml:space="preserve"> </w:t>
      </w:r>
      <w:r w:rsidR="00B67AE0">
        <w:rPr>
          <w:rFonts w:eastAsia="Times New Roman"/>
          <w:b/>
          <w:bCs/>
          <w:sz w:val="28"/>
          <w:szCs w:val="28"/>
          <w:lang w:eastAsia="ar-SA"/>
        </w:rPr>
        <w:t>противозаконно использованной</w:t>
      </w:r>
      <w:r w:rsidRPr="00094357">
        <w:rPr>
          <w:rFonts w:eastAsia="Times New Roman"/>
          <w:b/>
          <w:bCs/>
          <w:sz w:val="28"/>
          <w:szCs w:val="28"/>
          <w:lang w:eastAsia="ar-SA"/>
        </w:rPr>
        <w:t xml:space="preserve"> </w:t>
      </w:r>
      <w:r w:rsidR="004115F2" w:rsidRPr="00094357">
        <w:rPr>
          <w:rFonts w:eastAsia="Times New Roman"/>
          <w:b/>
          <w:bCs/>
          <w:sz w:val="28"/>
          <w:szCs w:val="28"/>
          <w:lang w:eastAsia="ar-SA"/>
        </w:rPr>
        <w:t>или запрещенной помощи</w:t>
      </w:r>
    </w:p>
    <w:p w:rsidR="000A2DB8" w:rsidRDefault="004115F2" w:rsidP="007B762B">
      <w:pPr>
        <w:widowControl/>
        <w:suppressAutoHyphens w:val="0"/>
        <w:ind w:firstLine="709"/>
        <w:jc w:val="both"/>
        <w:rPr>
          <w:rFonts w:eastAsia="Times New Roman"/>
          <w:bCs/>
          <w:sz w:val="28"/>
          <w:szCs w:val="28"/>
          <w:lang w:eastAsia="ar-SA"/>
        </w:rPr>
      </w:pPr>
      <w:r w:rsidRPr="00094357">
        <w:rPr>
          <w:rFonts w:eastAsia="Times New Roman"/>
          <w:sz w:val="28"/>
          <w:szCs w:val="28"/>
          <w:lang w:eastAsia="ar-SA"/>
        </w:rPr>
        <w:t>(</w:t>
      </w:r>
      <w:r w:rsidR="00392D11" w:rsidRPr="00094357">
        <w:rPr>
          <w:rFonts w:eastAsia="Times New Roman"/>
          <w:sz w:val="28"/>
          <w:szCs w:val="28"/>
          <w:lang w:eastAsia="ar-SA"/>
        </w:rPr>
        <w:t>1</w:t>
      </w:r>
      <w:r w:rsidRPr="00094357">
        <w:rPr>
          <w:rFonts w:eastAsia="Times New Roman"/>
          <w:sz w:val="28"/>
          <w:szCs w:val="28"/>
          <w:lang w:eastAsia="ar-SA"/>
        </w:rPr>
        <w:t>) В случае установления Агентством</w:t>
      </w:r>
      <w:r w:rsidR="00A45A11" w:rsidRPr="00094357">
        <w:rPr>
          <w:rFonts w:eastAsia="Times New Roman"/>
          <w:sz w:val="28"/>
          <w:szCs w:val="28"/>
          <w:lang w:eastAsia="ar-SA"/>
        </w:rPr>
        <w:t xml:space="preserve"> </w:t>
      </w:r>
      <w:r w:rsidRPr="00094357">
        <w:rPr>
          <w:rFonts w:eastAsia="Times New Roman"/>
          <w:sz w:val="28"/>
          <w:szCs w:val="28"/>
          <w:lang w:eastAsia="ar-SA"/>
        </w:rPr>
        <w:t>предоставления</w:t>
      </w:r>
      <w:r w:rsidRPr="00094357">
        <w:rPr>
          <w:rFonts w:eastAsia="Times New Roman"/>
          <w:b/>
          <w:bCs/>
          <w:sz w:val="28"/>
          <w:szCs w:val="28"/>
          <w:lang w:eastAsia="ar-SA"/>
        </w:rPr>
        <w:t xml:space="preserve"> </w:t>
      </w:r>
      <w:r w:rsidRPr="00094357">
        <w:rPr>
          <w:rFonts w:eastAsia="Times New Roman"/>
          <w:bCs/>
          <w:sz w:val="28"/>
          <w:szCs w:val="28"/>
          <w:lang w:eastAsia="ar-SA"/>
        </w:rPr>
        <w:t>запрещенной помощи</w:t>
      </w:r>
      <w:r w:rsidRPr="00094357">
        <w:rPr>
          <w:rFonts w:eastAsia="Times New Roman"/>
          <w:sz w:val="28"/>
          <w:szCs w:val="28"/>
          <w:lang w:eastAsia="ar-SA"/>
        </w:rPr>
        <w:t xml:space="preserve"> или несовместимости</w:t>
      </w:r>
      <w:r w:rsidRPr="00094357">
        <w:rPr>
          <w:rFonts w:eastAsia="Times New Roman"/>
          <w:b/>
          <w:bCs/>
          <w:sz w:val="28"/>
          <w:szCs w:val="28"/>
          <w:lang w:eastAsia="ar-SA"/>
        </w:rPr>
        <w:t xml:space="preserve"> </w:t>
      </w:r>
      <w:r w:rsidR="00B67AE0" w:rsidRPr="00B67AE0">
        <w:rPr>
          <w:rFonts w:eastAsia="Times New Roman"/>
          <w:bCs/>
          <w:sz w:val="28"/>
          <w:szCs w:val="28"/>
          <w:lang w:eastAsia="ar-SA"/>
        </w:rPr>
        <w:t>противозаконно использованной</w:t>
      </w:r>
      <w:r w:rsidR="00B67AE0">
        <w:rPr>
          <w:rFonts w:eastAsia="Times New Roman"/>
          <w:b/>
          <w:bCs/>
          <w:sz w:val="28"/>
          <w:szCs w:val="28"/>
          <w:lang w:eastAsia="ar-SA"/>
        </w:rPr>
        <w:t xml:space="preserve"> </w:t>
      </w:r>
      <w:r w:rsidRPr="00094357">
        <w:rPr>
          <w:rFonts w:eastAsia="Times New Roman"/>
          <w:bCs/>
          <w:sz w:val="28"/>
          <w:szCs w:val="28"/>
          <w:lang w:eastAsia="ar-SA"/>
        </w:rPr>
        <w:t>помощи</w:t>
      </w:r>
      <w:r w:rsidRPr="00094357">
        <w:rPr>
          <w:rFonts w:eastAsia="Times New Roman"/>
          <w:b/>
          <w:bCs/>
          <w:sz w:val="28"/>
          <w:szCs w:val="28"/>
          <w:lang w:eastAsia="ar-SA"/>
        </w:rPr>
        <w:t xml:space="preserve"> </w:t>
      </w:r>
      <w:r w:rsidRPr="00094357">
        <w:rPr>
          <w:rFonts w:eastAsia="Times New Roman"/>
          <w:bCs/>
          <w:sz w:val="28"/>
          <w:szCs w:val="28"/>
          <w:lang w:eastAsia="ar-SA"/>
        </w:rPr>
        <w:t>с нормальной конкурентной средой</w:t>
      </w:r>
      <w:r w:rsidRPr="00094357">
        <w:rPr>
          <w:rFonts w:eastAsia="Times New Roman"/>
          <w:b/>
          <w:bCs/>
          <w:sz w:val="28"/>
          <w:szCs w:val="28"/>
          <w:lang w:eastAsia="ar-SA"/>
        </w:rPr>
        <w:t xml:space="preserve"> </w:t>
      </w:r>
      <w:r w:rsidR="00392D11" w:rsidRPr="00094357">
        <w:rPr>
          <w:rFonts w:eastAsia="Times New Roman"/>
          <w:bCs/>
          <w:sz w:val="28"/>
          <w:szCs w:val="28"/>
          <w:lang w:eastAsia="ar-SA"/>
        </w:rPr>
        <w:t>Агентство</w:t>
      </w:r>
      <w:r w:rsidR="00392D11" w:rsidRPr="00094357">
        <w:rPr>
          <w:rFonts w:eastAsia="Times New Roman"/>
          <w:b/>
          <w:bCs/>
          <w:sz w:val="28"/>
          <w:szCs w:val="28"/>
          <w:lang w:eastAsia="ar-SA"/>
        </w:rPr>
        <w:t xml:space="preserve"> </w:t>
      </w:r>
      <w:r w:rsidR="00392D11" w:rsidRPr="00094357">
        <w:rPr>
          <w:rFonts w:eastAsia="Times New Roman"/>
          <w:bCs/>
          <w:sz w:val="28"/>
          <w:szCs w:val="28"/>
          <w:lang w:eastAsia="ar-SA"/>
        </w:rPr>
        <w:t>при</w:t>
      </w:r>
      <w:r w:rsidR="00B67AE0">
        <w:rPr>
          <w:rFonts w:eastAsia="Times New Roman"/>
          <w:bCs/>
          <w:sz w:val="28"/>
          <w:szCs w:val="28"/>
          <w:lang w:eastAsia="ar-SA"/>
        </w:rPr>
        <w:t>нима</w:t>
      </w:r>
      <w:r w:rsidR="00392D11" w:rsidRPr="00094357">
        <w:rPr>
          <w:rFonts w:eastAsia="Times New Roman"/>
          <w:bCs/>
          <w:sz w:val="28"/>
          <w:szCs w:val="28"/>
          <w:lang w:eastAsia="ar-SA"/>
        </w:rPr>
        <w:t>ет решение о</w:t>
      </w:r>
      <w:r w:rsidR="0036111E">
        <w:rPr>
          <w:rFonts w:eastAsia="Times New Roman"/>
          <w:bCs/>
          <w:sz w:val="28"/>
          <w:szCs w:val="28"/>
          <w:lang w:eastAsia="ar-SA"/>
        </w:rPr>
        <w:t>б</w:t>
      </w:r>
      <w:r w:rsidR="00B67AE0">
        <w:rPr>
          <w:rFonts w:eastAsia="Times New Roman"/>
          <w:bCs/>
          <w:sz w:val="28"/>
          <w:szCs w:val="28"/>
          <w:lang w:eastAsia="ar-SA"/>
        </w:rPr>
        <w:t xml:space="preserve"> ее</w:t>
      </w:r>
      <w:r w:rsidR="00392D11" w:rsidRPr="00094357">
        <w:rPr>
          <w:rFonts w:eastAsia="Times New Roman"/>
          <w:bCs/>
          <w:sz w:val="28"/>
          <w:szCs w:val="28"/>
          <w:lang w:eastAsia="ar-SA"/>
        </w:rPr>
        <w:t xml:space="preserve"> во</w:t>
      </w:r>
      <w:r w:rsidR="000A2DB8" w:rsidRPr="00094357">
        <w:rPr>
          <w:rFonts w:eastAsia="Times New Roman"/>
          <w:bCs/>
          <w:sz w:val="28"/>
          <w:szCs w:val="28"/>
          <w:lang w:eastAsia="ar-SA"/>
        </w:rPr>
        <w:t xml:space="preserve">змещении </w:t>
      </w:r>
      <w:r w:rsidR="00B67AE0">
        <w:rPr>
          <w:rFonts w:eastAsia="Times New Roman"/>
          <w:bCs/>
          <w:sz w:val="28"/>
          <w:szCs w:val="28"/>
          <w:lang w:eastAsia="ar-SA"/>
        </w:rPr>
        <w:t xml:space="preserve"> поставщиком от бенефициара. </w:t>
      </w:r>
    </w:p>
    <w:p w:rsidR="00392D11" w:rsidRPr="00094357" w:rsidRDefault="00392D11" w:rsidP="007B762B">
      <w:pPr>
        <w:widowControl/>
        <w:suppressAutoHyphens w:val="0"/>
        <w:ind w:firstLine="709"/>
        <w:jc w:val="both"/>
        <w:rPr>
          <w:rFonts w:eastAsia="Times New Roman"/>
          <w:sz w:val="28"/>
          <w:szCs w:val="28"/>
          <w:lang w:eastAsia="ar-SA"/>
        </w:rPr>
      </w:pPr>
      <w:r w:rsidRPr="00094357">
        <w:rPr>
          <w:rFonts w:eastAsia="Times New Roman"/>
          <w:sz w:val="28"/>
          <w:szCs w:val="28"/>
          <w:lang w:eastAsia="ar-SA"/>
        </w:rPr>
        <w:t>(2</w:t>
      </w:r>
      <w:r w:rsidR="00A45A11" w:rsidRPr="00094357">
        <w:rPr>
          <w:rFonts w:eastAsia="Times New Roman"/>
          <w:sz w:val="28"/>
          <w:szCs w:val="28"/>
          <w:lang w:eastAsia="ar-SA"/>
        </w:rPr>
        <w:t xml:space="preserve">) </w:t>
      </w:r>
      <w:r w:rsidR="00B67AE0">
        <w:rPr>
          <w:rFonts w:eastAsia="Times New Roman"/>
          <w:sz w:val="28"/>
          <w:szCs w:val="28"/>
          <w:lang w:eastAsia="ar-SA"/>
        </w:rPr>
        <w:t>Е</w:t>
      </w:r>
      <w:r w:rsidRPr="00094357">
        <w:rPr>
          <w:rFonts w:eastAsia="Times New Roman"/>
          <w:sz w:val="28"/>
          <w:szCs w:val="28"/>
          <w:lang w:eastAsia="ar-SA"/>
        </w:rPr>
        <w:t>сли</w:t>
      </w:r>
      <w:r w:rsidRPr="00094357">
        <w:rPr>
          <w:rFonts w:eastAsia="Times New Roman"/>
          <w:b/>
          <w:bCs/>
          <w:sz w:val="28"/>
          <w:szCs w:val="28"/>
          <w:lang w:eastAsia="ar-SA"/>
        </w:rPr>
        <w:t xml:space="preserve"> </w:t>
      </w:r>
      <w:r w:rsidR="00B67AE0" w:rsidRPr="00B67AE0">
        <w:rPr>
          <w:rFonts w:eastAsia="Times New Roman"/>
          <w:bCs/>
          <w:sz w:val="28"/>
          <w:szCs w:val="28"/>
          <w:lang w:eastAsia="ar-SA"/>
        </w:rPr>
        <w:t>государственная помощь</w:t>
      </w:r>
      <w:r w:rsidR="00B67AE0">
        <w:rPr>
          <w:rFonts w:eastAsia="Times New Roman"/>
          <w:b/>
          <w:bCs/>
          <w:sz w:val="28"/>
          <w:szCs w:val="28"/>
          <w:lang w:eastAsia="ar-SA"/>
        </w:rPr>
        <w:t xml:space="preserve">, </w:t>
      </w:r>
      <w:r w:rsidRPr="00094357">
        <w:rPr>
          <w:rFonts w:eastAsia="Times New Roman"/>
          <w:bCs/>
          <w:sz w:val="28"/>
          <w:szCs w:val="28"/>
          <w:lang w:eastAsia="ar-SA"/>
        </w:rPr>
        <w:t>установленная Агентством</w:t>
      </w:r>
      <w:r w:rsidRPr="00094357">
        <w:rPr>
          <w:rFonts w:eastAsia="Times New Roman"/>
          <w:b/>
          <w:bCs/>
          <w:sz w:val="28"/>
          <w:szCs w:val="28"/>
          <w:lang w:eastAsia="ar-SA"/>
        </w:rPr>
        <w:t xml:space="preserve"> </w:t>
      </w:r>
      <w:r w:rsidR="008E2840" w:rsidRPr="008E2840">
        <w:rPr>
          <w:rFonts w:eastAsia="Times New Roman"/>
          <w:bCs/>
          <w:sz w:val="28"/>
          <w:szCs w:val="28"/>
          <w:lang w:eastAsia="ar-SA"/>
        </w:rPr>
        <w:t xml:space="preserve">как </w:t>
      </w:r>
      <w:r w:rsidR="00B67AE0" w:rsidRPr="00B67AE0">
        <w:rPr>
          <w:rFonts w:eastAsia="Times New Roman"/>
          <w:bCs/>
          <w:sz w:val="28"/>
          <w:szCs w:val="28"/>
          <w:lang w:eastAsia="ar-SA"/>
        </w:rPr>
        <w:t>противозаконно использованная</w:t>
      </w:r>
      <w:r w:rsidR="00B67AE0">
        <w:rPr>
          <w:rFonts w:eastAsia="Times New Roman"/>
          <w:b/>
          <w:bCs/>
          <w:sz w:val="28"/>
          <w:szCs w:val="28"/>
          <w:lang w:eastAsia="ar-SA"/>
        </w:rPr>
        <w:t xml:space="preserve"> </w:t>
      </w:r>
      <w:r w:rsidRPr="00094357">
        <w:rPr>
          <w:rFonts w:eastAsia="Times New Roman"/>
          <w:bCs/>
          <w:sz w:val="28"/>
          <w:szCs w:val="28"/>
          <w:lang w:eastAsia="ar-SA"/>
        </w:rPr>
        <w:t>или запрещенная</w:t>
      </w:r>
      <w:r w:rsidR="00B67AE0">
        <w:rPr>
          <w:rFonts w:eastAsia="Times New Roman"/>
          <w:bCs/>
          <w:sz w:val="28"/>
          <w:szCs w:val="28"/>
          <w:lang w:eastAsia="ar-SA"/>
        </w:rPr>
        <w:t>,</w:t>
      </w:r>
      <w:r w:rsidRPr="00094357">
        <w:rPr>
          <w:rFonts w:eastAsia="Times New Roman"/>
          <w:bCs/>
          <w:sz w:val="28"/>
          <w:szCs w:val="28"/>
          <w:lang w:eastAsia="ar-SA"/>
        </w:rPr>
        <w:t xml:space="preserve"> была предоставлена на основе юридического акта, Агентство уведом</w:t>
      </w:r>
      <w:r w:rsidR="00B67AE0">
        <w:rPr>
          <w:rFonts w:eastAsia="Times New Roman"/>
          <w:bCs/>
          <w:sz w:val="28"/>
          <w:szCs w:val="28"/>
          <w:lang w:eastAsia="ar-SA"/>
        </w:rPr>
        <w:t>ляет</w:t>
      </w:r>
      <w:r w:rsidRPr="00094357">
        <w:rPr>
          <w:rFonts w:eastAsia="Times New Roman"/>
          <w:b/>
          <w:bCs/>
          <w:sz w:val="28"/>
          <w:szCs w:val="28"/>
          <w:lang w:eastAsia="ar-SA"/>
        </w:rPr>
        <w:t xml:space="preserve"> </w:t>
      </w:r>
      <w:r w:rsidRPr="00094357">
        <w:rPr>
          <w:rFonts w:eastAsia="Times New Roman"/>
          <w:sz w:val="28"/>
          <w:szCs w:val="28"/>
          <w:lang w:eastAsia="ar-SA"/>
        </w:rPr>
        <w:t xml:space="preserve">поставщика и/или инициатора о </w:t>
      </w:r>
      <w:r w:rsidR="00DA2302">
        <w:rPr>
          <w:rFonts w:eastAsia="Times New Roman"/>
          <w:sz w:val="28"/>
          <w:szCs w:val="28"/>
          <w:lang w:eastAsia="ar-SA"/>
        </w:rPr>
        <w:t xml:space="preserve">его </w:t>
      </w:r>
      <w:r w:rsidRPr="00094357">
        <w:rPr>
          <w:rFonts w:eastAsia="Times New Roman"/>
          <w:sz w:val="28"/>
          <w:szCs w:val="28"/>
          <w:lang w:eastAsia="ar-SA"/>
        </w:rPr>
        <w:t>несовместимости с настоящим законом и требует отмен</w:t>
      </w:r>
      <w:r w:rsidR="00B67AE0">
        <w:rPr>
          <w:rFonts w:eastAsia="Times New Roman"/>
          <w:sz w:val="28"/>
          <w:szCs w:val="28"/>
          <w:lang w:eastAsia="ar-SA"/>
        </w:rPr>
        <w:t>ы</w:t>
      </w:r>
      <w:r w:rsidRPr="00094357">
        <w:rPr>
          <w:rFonts w:eastAsia="Times New Roman"/>
          <w:sz w:val="28"/>
          <w:szCs w:val="28"/>
          <w:lang w:eastAsia="ar-SA"/>
        </w:rPr>
        <w:t>/измен</w:t>
      </w:r>
      <w:r w:rsidR="00B67AE0">
        <w:rPr>
          <w:rFonts w:eastAsia="Times New Roman"/>
          <w:sz w:val="28"/>
          <w:szCs w:val="28"/>
          <w:lang w:eastAsia="ar-SA"/>
        </w:rPr>
        <w:t>ения</w:t>
      </w:r>
      <w:r w:rsidRPr="00094357">
        <w:rPr>
          <w:rFonts w:eastAsia="Times New Roman"/>
          <w:sz w:val="28"/>
          <w:szCs w:val="28"/>
          <w:lang w:eastAsia="ar-SA"/>
        </w:rPr>
        <w:t xml:space="preserve"> юридическ</w:t>
      </w:r>
      <w:r w:rsidR="00B67AE0">
        <w:rPr>
          <w:rFonts w:eastAsia="Times New Roman"/>
          <w:sz w:val="28"/>
          <w:szCs w:val="28"/>
          <w:lang w:eastAsia="ar-SA"/>
        </w:rPr>
        <w:t>ого</w:t>
      </w:r>
      <w:r w:rsidRPr="00094357">
        <w:rPr>
          <w:rFonts w:eastAsia="Times New Roman"/>
          <w:sz w:val="28"/>
          <w:szCs w:val="28"/>
          <w:lang w:eastAsia="ar-SA"/>
        </w:rPr>
        <w:t xml:space="preserve"> акт</w:t>
      </w:r>
      <w:r w:rsidR="00B67AE0">
        <w:rPr>
          <w:rFonts w:eastAsia="Times New Roman"/>
          <w:sz w:val="28"/>
          <w:szCs w:val="28"/>
          <w:lang w:eastAsia="ar-SA"/>
        </w:rPr>
        <w:t>а,</w:t>
      </w:r>
      <w:r w:rsidRPr="00094357">
        <w:rPr>
          <w:rFonts w:eastAsia="Times New Roman"/>
          <w:sz w:val="28"/>
          <w:szCs w:val="28"/>
          <w:lang w:eastAsia="ar-SA"/>
        </w:rPr>
        <w:t xml:space="preserve"> </w:t>
      </w:r>
      <w:r w:rsidR="00A51B8E" w:rsidRPr="00094357">
        <w:rPr>
          <w:rFonts w:eastAsia="Times New Roman"/>
          <w:sz w:val="28"/>
          <w:szCs w:val="28"/>
          <w:lang w:eastAsia="ar-SA"/>
        </w:rPr>
        <w:t>посредством которого была предоставлена государственная помощь</w:t>
      </w:r>
      <w:r w:rsidR="00B67AE0">
        <w:rPr>
          <w:rFonts w:eastAsia="Times New Roman"/>
          <w:sz w:val="28"/>
          <w:szCs w:val="28"/>
          <w:lang w:eastAsia="ar-SA"/>
        </w:rPr>
        <w:t>,</w:t>
      </w:r>
      <w:r w:rsidR="00A51B8E" w:rsidRPr="00094357">
        <w:rPr>
          <w:rFonts w:eastAsia="Times New Roman"/>
          <w:sz w:val="28"/>
          <w:szCs w:val="28"/>
          <w:lang w:eastAsia="ar-SA"/>
        </w:rPr>
        <w:t xml:space="preserve"> и</w:t>
      </w:r>
      <w:r w:rsidR="0021688E" w:rsidRPr="00094357">
        <w:rPr>
          <w:rFonts w:eastAsia="Times New Roman"/>
          <w:sz w:val="28"/>
          <w:szCs w:val="28"/>
          <w:lang w:eastAsia="ar-SA"/>
        </w:rPr>
        <w:t xml:space="preserve">  </w:t>
      </w:r>
      <w:r w:rsidR="00A51B8E" w:rsidRPr="00094357">
        <w:rPr>
          <w:rFonts w:eastAsia="Times New Roman"/>
          <w:sz w:val="28"/>
          <w:szCs w:val="28"/>
          <w:lang w:eastAsia="ar-SA"/>
        </w:rPr>
        <w:t>возме</w:t>
      </w:r>
      <w:r w:rsidR="00B67AE0">
        <w:rPr>
          <w:rFonts w:eastAsia="Times New Roman"/>
          <w:sz w:val="28"/>
          <w:szCs w:val="28"/>
          <w:lang w:eastAsia="ar-SA"/>
        </w:rPr>
        <w:t xml:space="preserve">щения </w:t>
      </w:r>
      <w:r w:rsidR="00A51B8E" w:rsidRPr="00094357">
        <w:rPr>
          <w:rFonts w:eastAsia="Times New Roman"/>
          <w:sz w:val="28"/>
          <w:szCs w:val="28"/>
          <w:lang w:eastAsia="ar-SA"/>
        </w:rPr>
        <w:t xml:space="preserve"> помощи. </w:t>
      </w:r>
    </w:p>
    <w:p w:rsidR="000A2DB8" w:rsidRPr="00094357" w:rsidRDefault="00A51B8E" w:rsidP="007B762B">
      <w:pPr>
        <w:widowControl/>
        <w:suppressAutoHyphens w:val="0"/>
        <w:ind w:firstLine="709"/>
        <w:jc w:val="both"/>
        <w:rPr>
          <w:rFonts w:eastAsia="Times New Roman"/>
          <w:sz w:val="28"/>
          <w:szCs w:val="28"/>
          <w:lang w:eastAsia="ar-SA"/>
        </w:rPr>
      </w:pPr>
      <w:r w:rsidRPr="00094357">
        <w:rPr>
          <w:rFonts w:eastAsia="Times New Roman"/>
          <w:sz w:val="28"/>
          <w:szCs w:val="28"/>
          <w:lang w:eastAsia="ar-SA"/>
        </w:rPr>
        <w:t>(3) Инициатор и поставщик, принимая во внимание решение Агентства, измен</w:t>
      </w:r>
      <w:r w:rsidR="00B67AE0">
        <w:rPr>
          <w:rFonts w:eastAsia="Times New Roman"/>
          <w:sz w:val="28"/>
          <w:szCs w:val="28"/>
          <w:lang w:eastAsia="ar-SA"/>
        </w:rPr>
        <w:t xml:space="preserve">яют/аннулируют </w:t>
      </w:r>
      <w:r w:rsidRPr="00094357">
        <w:rPr>
          <w:rFonts w:eastAsia="Times New Roman"/>
          <w:sz w:val="28"/>
          <w:szCs w:val="28"/>
          <w:lang w:eastAsia="ar-SA"/>
        </w:rPr>
        <w:t>административный или нормативный акт</w:t>
      </w:r>
      <w:r w:rsidR="00B67AE0">
        <w:rPr>
          <w:rFonts w:eastAsia="Times New Roman"/>
          <w:sz w:val="28"/>
          <w:szCs w:val="28"/>
          <w:lang w:eastAsia="ar-SA"/>
        </w:rPr>
        <w:t>,</w:t>
      </w:r>
      <w:r w:rsidRPr="00094357">
        <w:rPr>
          <w:rFonts w:eastAsia="Times New Roman"/>
          <w:sz w:val="28"/>
          <w:szCs w:val="28"/>
          <w:lang w:eastAsia="ar-SA"/>
        </w:rPr>
        <w:t xml:space="preserve"> посредством которого была предоставлена государственная помощь и</w:t>
      </w:r>
      <w:r w:rsidR="000A2DB8" w:rsidRPr="00094357">
        <w:rPr>
          <w:rFonts w:eastAsia="Times New Roman"/>
          <w:sz w:val="28"/>
          <w:szCs w:val="28"/>
          <w:lang w:eastAsia="ar-SA"/>
        </w:rPr>
        <w:t>,</w:t>
      </w:r>
      <w:r w:rsidRPr="00094357">
        <w:rPr>
          <w:rFonts w:eastAsia="Times New Roman"/>
          <w:sz w:val="28"/>
          <w:szCs w:val="28"/>
          <w:lang w:eastAsia="ar-SA"/>
        </w:rPr>
        <w:t xml:space="preserve"> соответственно</w:t>
      </w:r>
      <w:r w:rsidR="000A2DB8" w:rsidRPr="00094357">
        <w:rPr>
          <w:rFonts w:eastAsia="Times New Roman"/>
          <w:sz w:val="28"/>
          <w:szCs w:val="28"/>
          <w:lang w:eastAsia="ar-SA"/>
        </w:rPr>
        <w:t>,</w:t>
      </w:r>
      <w:r w:rsidRPr="00094357">
        <w:rPr>
          <w:rFonts w:eastAsia="Times New Roman"/>
          <w:sz w:val="28"/>
          <w:szCs w:val="28"/>
          <w:lang w:eastAsia="ar-SA"/>
        </w:rPr>
        <w:t xml:space="preserve"> при</w:t>
      </w:r>
      <w:r w:rsidR="00B67AE0">
        <w:rPr>
          <w:rFonts w:eastAsia="Times New Roman"/>
          <w:sz w:val="28"/>
          <w:szCs w:val="28"/>
          <w:lang w:eastAsia="ar-SA"/>
        </w:rPr>
        <w:t xml:space="preserve">нимают </w:t>
      </w:r>
      <w:r w:rsidRPr="00094357">
        <w:rPr>
          <w:rFonts w:eastAsia="Times New Roman"/>
          <w:sz w:val="28"/>
          <w:szCs w:val="28"/>
          <w:lang w:eastAsia="ar-SA"/>
        </w:rPr>
        <w:t>решение о возмещени</w:t>
      </w:r>
      <w:r w:rsidR="00B67AE0">
        <w:rPr>
          <w:rFonts w:eastAsia="Times New Roman"/>
          <w:sz w:val="28"/>
          <w:szCs w:val="28"/>
          <w:lang w:eastAsia="ar-SA"/>
        </w:rPr>
        <w:t>и</w:t>
      </w:r>
      <w:r w:rsidRPr="00094357">
        <w:rPr>
          <w:rFonts w:eastAsia="Times New Roman"/>
          <w:sz w:val="28"/>
          <w:szCs w:val="28"/>
          <w:lang w:eastAsia="ar-SA"/>
        </w:rPr>
        <w:t xml:space="preserve"> предоставл</w:t>
      </w:r>
      <w:r w:rsidR="0021688E" w:rsidRPr="00094357">
        <w:rPr>
          <w:rFonts w:eastAsia="Times New Roman"/>
          <w:sz w:val="28"/>
          <w:szCs w:val="28"/>
          <w:lang w:eastAsia="ar-SA"/>
        </w:rPr>
        <w:t xml:space="preserve">енной государственной помощи, </w:t>
      </w:r>
      <w:r w:rsidR="000A2DB8" w:rsidRPr="00094357">
        <w:rPr>
          <w:rFonts w:eastAsia="Times New Roman"/>
          <w:sz w:val="28"/>
          <w:szCs w:val="28"/>
          <w:lang w:eastAsia="ar-SA"/>
        </w:rPr>
        <w:t xml:space="preserve">а бенефициар обязан возместить </w:t>
      </w:r>
      <w:r w:rsidR="00B67AE0">
        <w:rPr>
          <w:rFonts w:eastAsia="Times New Roman"/>
          <w:sz w:val="28"/>
          <w:szCs w:val="28"/>
          <w:lang w:eastAsia="ar-SA"/>
        </w:rPr>
        <w:t xml:space="preserve">полученную государственную </w:t>
      </w:r>
      <w:r w:rsidR="000A2DB8" w:rsidRPr="00094357">
        <w:rPr>
          <w:rFonts w:eastAsia="Times New Roman"/>
          <w:sz w:val="28"/>
          <w:szCs w:val="28"/>
          <w:lang w:eastAsia="ar-SA"/>
        </w:rPr>
        <w:t>помощь.</w:t>
      </w:r>
    </w:p>
    <w:p w:rsidR="000A2DB8" w:rsidRPr="00094357" w:rsidRDefault="000A2DB8" w:rsidP="007B762B">
      <w:pPr>
        <w:widowControl/>
        <w:suppressAutoHyphens w:val="0"/>
        <w:ind w:firstLine="709"/>
        <w:jc w:val="both"/>
        <w:rPr>
          <w:rFonts w:eastAsia="Times New Roman"/>
          <w:sz w:val="28"/>
          <w:szCs w:val="28"/>
          <w:lang w:eastAsia="ar-SA"/>
        </w:rPr>
      </w:pPr>
      <w:r w:rsidRPr="00094357">
        <w:rPr>
          <w:rFonts w:eastAsia="Times New Roman"/>
          <w:sz w:val="28"/>
          <w:szCs w:val="28"/>
          <w:lang w:eastAsia="ar-SA"/>
        </w:rPr>
        <w:t xml:space="preserve">(4) </w:t>
      </w:r>
      <w:r w:rsidR="00B67AE0">
        <w:rPr>
          <w:rFonts w:eastAsia="Times New Roman"/>
          <w:sz w:val="28"/>
          <w:szCs w:val="28"/>
          <w:lang w:eastAsia="ar-SA"/>
        </w:rPr>
        <w:t>Е</w:t>
      </w:r>
      <w:r w:rsidRPr="00094357">
        <w:rPr>
          <w:rFonts w:eastAsia="Times New Roman"/>
          <w:sz w:val="28"/>
          <w:szCs w:val="28"/>
          <w:lang w:eastAsia="ar-SA"/>
        </w:rPr>
        <w:t>сли поставщик или инициатор не выполн</w:t>
      </w:r>
      <w:r w:rsidR="00B67AE0">
        <w:rPr>
          <w:rFonts w:eastAsia="Times New Roman"/>
          <w:sz w:val="28"/>
          <w:szCs w:val="28"/>
          <w:lang w:eastAsia="ar-SA"/>
        </w:rPr>
        <w:t>яе</w:t>
      </w:r>
      <w:r w:rsidRPr="00094357">
        <w:rPr>
          <w:rFonts w:eastAsia="Times New Roman"/>
          <w:sz w:val="28"/>
          <w:szCs w:val="28"/>
          <w:lang w:eastAsia="ar-SA"/>
        </w:rPr>
        <w:t xml:space="preserve">т решение о возмещении  помощи, Агентство </w:t>
      </w:r>
      <w:r w:rsidR="008E2840">
        <w:rPr>
          <w:rFonts w:eastAsia="Times New Roman"/>
          <w:sz w:val="28"/>
          <w:szCs w:val="28"/>
          <w:lang w:eastAsia="ar-SA"/>
        </w:rPr>
        <w:t>в</w:t>
      </w:r>
      <w:r w:rsidRPr="00094357">
        <w:rPr>
          <w:rFonts w:eastAsia="Times New Roman"/>
          <w:sz w:val="28"/>
          <w:szCs w:val="28"/>
          <w:lang w:eastAsia="ar-SA"/>
        </w:rPr>
        <w:t>прав</w:t>
      </w:r>
      <w:r w:rsidR="008E2840">
        <w:rPr>
          <w:rFonts w:eastAsia="Times New Roman"/>
          <w:sz w:val="28"/>
          <w:szCs w:val="28"/>
          <w:lang w:eastAsia="ar-SA"/>
        </w:rPr>
        <w:t>е</w:t>
      </w:r>
      <w:r w:rsidRPr="00094357">
        <w:rPr>
          <w:rFonts w:eastAsia="Times New Roman"/>
          <w:sz w:val="28"/>
          <w:szCs w:val="28"/>
          <w:lang w:eastAsia="ar-SA"/>
        </w:rPr>
        <w:t xml:space="preserve"> обратит</w:t>
      </w:r>
      <w:r w:rsidR="00B67AE0">
        <w:rPr>
          <w:rFonts w:eastAsia="Times New Roman"/>
          <w:sz w:val="28"/>
          <w:szCs w:val="28"/>
          <w:lang w:eastAsia="ar-SA"/>
        </w:rPr>
        <w:t>ь</w:t>
      </w:r>
      <w:r w:rsidRPr="00094357">
        <w:rPr>
          <w:rFonts w:eastAsia="Times New Roman"/>
          <w:sz w:val="28"/>
          <w:szCs w:val="28"/>
          <w:lang w:eastAsia="ar-SA"/>
        </w:rPr>
        <w:t>ся</w:t>
      </w:r>
      <w:r w:rsidR="00B67AE0">
        <w:rPr>
          <w:rFonts w:eastAsia="Times New Roman"/>
          <w:sz w:val="28"/>
          <w:szCs w:val="28"/>
          <w:lang w:eastAsia="ar-SA"/>
        </w:rPr>
        <w:t xml:space="preserve"> </w:t>
      </w:r>
      <w:r w:rsidRPr="00094357">
        <w:rPr>
          <w:rFonts w:eastAsia="Times New Roman"/>
          <w:sz w:val="28"/>
          <w:szCs w:val="28"/>
          <w:lang w:eastAsia="ar-SA"/>
        </w:rPr>
        <w:t>в судебную инстанцию.</w:t>
      </w:r>
    </w:p>
    <w:p w:rsidR="003E38FD" w:rsidRPr="00CB1B94" w:rsidRDefault="003E38FD" w:rsidP="007B762B">
      <w:pPr>
        <w:widowControl/>
        <w:suppressAutoHyphens w:val="0"/>
        <w:ind w:firstLine="709"/>
        <w:jc w:val="both"/>
        <w:rPr>
          <w:rFonts w:eastAsia="Times New Roman"/>
          <w:b/>
          <w:bCs/>
          <w:color w:val="000000"/>
          <w:sz w:val="20"/>
          <w:szCs w:val="28"/>
          <w:lang w:eastAsia="ar-SA"/>
        </w:rPr>
      </w:pPr>
    </w:p>
    <w:p w:rsidR="000A2DB8" w:rsidRPr="00094357" w:rsidRDefault="00A45A11" w:rsidP="007B762B">
      <w:pPr>
        <w:widowControl/>
        <w:suppressAutoHyphens w:val="0"/>
        <w:ind w:firstLine="709"/>
        <w:jc w:val="both"/>
        <w:rPr>
          <w:rFonts w:eastAsia="Times New Roman"/>
          <w:b/>
          <w:bCs/>
          <w:sz w:val="28"/>
          <w:szCs w:val="28"/>
          <w:lang w:eastAsia="ar-SA"/>
        </w:rPr>
      </w:pPr>
      <w:r w:rsidRPr="00094357">
        <w:rPr>
          <w:rFonts w:eastAsia="Times New Roman"/>
          <w:b/>
          <w:bCs/>
          <w:color w:val="000000"/>
          <w:sz w:val="28"/>
          <w:szCs w:val="28"/>
          <w:lang w:eastAsia="ar-SA"/>
        </w:rPr>
        <w:t>Статья</w:t>
      </w:r>
      <w:r w:rsidRPr="00094357">
        <w:rPr>
          <w:rFonts w:eastAsia="Times New Roman"/>
          <w:color w:val="000000"/>
          <w:sz w:val="28"/>
          <w:szCs w:val="28"/>
          <w:lang w:eastAsia="ar-SA"/>
        </w:rPr>
        <w:t xml:space="preserve"> </w:t>
      </w:r>
      <w:r w:rsidRPr="00094357">
        <w:rPr>
          <w:rFonts w:eastAsia="Times New Roman"/>
          <w:b/>
          <w:sz w:val="28"/>
          <w:szCs w:val="28"/>
          <w:lang w:eastAsia="ar-SA"/>
        </w:rPr>
        <w:t>1</w:t>
      </w:r>
      <w:r w:rsidR="00CB2176" w:rsidRPr="00094357">
        <w:rPr>
          <w:rFonts w:eastAsia="Times New Roman"/>
          <w:b/>
          <w:sz w:val="28"/>
          <w:szCs w:val="28"/>
          <w:lang w:eastAsia="ar-SA"/>
        </w:rPr>
        <w:t>3</w:t>
      </w:r>
      <w:r w:rsidRPr="00094357">
        <w:rPr>
          <w:rFonts w:eastAsia="Times New Roman"/>
          <w:sz w:val="28"/>
          <w:szCs w:val="28"/>
          <w:lang w:eastAsia="ar-SA"/>
        </w:rPr>
        <w:t>.</w:t>
      </w:r>
      <w:r w:rsidR="000A2DB8" w:rsidRPr="00094357">
        <w:rPr>
          <w:rFonts w:eastAsia="Times New Roman"/>
          <w:sz w:val="28"/>
          <w:szCs w:val="28"/>
          <w:lang w:eastAsia="ar-SA"/>
        </w:rPr>
        <w:t xml:space="preserve"> </w:t>
      </w:r>
      <w:r w:rsidR="000A2DB8" w:rsidRPr="00094357">
        <w:rPr>
          <w:rFonts w:eastAsia="Times New Roman"/>
          <w:b/>
          <w:bCs/>
          <w:sz w:val="28"/>
          <w:szCs w:val="28"/>
          <w:lang w:eastAsia="ar-SA"/>
        </w:rPr>
        <w:t xml:space="preserve">Возмещение </w:t>
      </w:r>
      <w:r w:rsidR="006D4240" w:rsidRPr="00094357">
        <w:rPr>
          <w:rFonts w:eastAsia="Times New Roman"/>
          <w:b/>
          <w:bCs/>
          <w:sz w:val="28"/>
          <w:szCs w:val="28"/>
          <w:lang w:eastAsia="ar-SA"/>
        </w:rPr>
        <w:t>процент</w:t>
      </w:r>
      <w:r w:rsidR="00B67AE0">
        <w:rPr>
          <w:rFonts w:eastAsia="Times New Roman"/>
          <w:b/>
          <w:bCs/>
          <w:sz w:val="28"/>
          <w:szCs w:val="28"/>
          <w:lang w:eastAsia="ar-SA"/>
        </w:rPr>
        <w:t xml:space="preserve">ной ставки </w:t>
      </w:r>
      <w:r w:rsidR="0021688E" w:rsidRPr="00094357">
        <w:rPr>
          <w:rFonts w:eastAsia="Times New Roman"/>
          <w:b/>
          <w:bCs/>
          <w:sz w:val="28"/>
          <w:szCs w:val="28"/>
          <w:lang w:eastAsia="ar-SA"/>
        </w:rPr>
        <w:t xml:space="preserve">в </w:t>
      </w:r>
      <w:r w:rsidR="000A2DB8" w:rsidRPr="00094357">
        <w:rPr>
          <w:rFonts w:eastAsia="Times New Roman"/>
          <w:b/>
          <w:bCs/>
          <w:sz w:val="28"/>
          <w:szCs w:val="28"/>
          <w:lang w:eastAsia="ar-SA"/>
        </w:rPr>
        <w:t xml:space="preserve">случае </w:t>
      </w:r>
      <w:r w:rsidR="00B67AE0">
        <w:rPr>
          <w:rFonts w:eastAsia="Times New Roman"/>
          <w:b/>
          <w:bCs/>
          <w:sz w:val="28"/>
          <w:szCs w:val="28"/>
          <w:lang w:eastAsia="ar-SA"/>
        </w:rPr>
        <w:t xml:space="preserve">противозаконно используемой </w:t>
      </w:r>
      <w:r w:rsidR="00FB0BDF" w:rsidRPr="00094357">
        <w:rPr>
          <w:rFonts w:eastAsia="Times New Roman"/>
          <w:b/>
          <w:bCs/>
          <w:sz w:val="28"/>
          <w:szCs w:val="28"/>
          <w:lang w:eastAsia="ar-SA"/>
        </w:rPr>
        <w:t xml:space="preserve"> или  </w:t>
      </w:r>
      <w:r w:rsidR="000A2DB8" w:rsidRPr="00094357">
        <w:rPr>
          <w:rFonts w:eastAsia="Times New Roman"/>
          <w:b/>
          <w:bCs/>
          <w:sz w:val="28"/>
          <w:szCs w:val="28"/>
          <w:lang w:eastAsia="ar-SA"/>
        </w:rPr>
        <w:t>запрещенной помощи</w:t>
      </w:r>
    </w:p>
    <w:p w:rsidR="009B0F4E" w:rsidRDefault="000A2DB8" w:rsidP="007B762B">
      <w:pPr>
        <w:widowControl/>
        <w:suppressAutoHyphens w:val="0"/>
        <w:ind w:firstLine="709"/>
        <w:jc w:val="both"/>
        <w:rPr>
          <w:rFonts w:eastAsia="Times New Roman"/>
          <w:bCs/>
          <w:sz w:val="28"/>
          <w:szCs w:val="28"/>
          <w:lang w:eastAsia="ar-SA"/>
        </w:rPr>
      </w:pPr>
      <w:r w:rsidRPr="00094357">
        <w:rPr>
          <w:rFonts w:eastAsia="Times New Roman"/>
          <w:bCs/>
          <w:sz w:val="28"/>
          <w:szCs w:val="28"/>
          <w:lang w:eastAsia="ar-SA"/>
        </w:rPr>
        <w:t>(1) Государственная помощь</w:t>
      </w:r>
      <w:r w:rsidR="0021688E" w:rsidRPr="00094357">
        <w:rPr>
          <w:rFonts w:eastAsia="Times New Roman"/>
          <w:bCs/>
          <w:sz w:val="28"/>
          <w:szCs w:val="28"/>
          <w:lang w:eastAsia="ar-SA"/>
        </w:rPr>
        <w:t>,</w:t>
      </w:r>
      <w:r w:rsidRPr="00094357">
        <w:rPr>
          <w:rFonts w:eastAsia="Times New Roman"/>
          <w:bCs/>
          <w:sz w:val="28"/>
          <w:szCs w:val="28"/>
          <w:lang w:eastAsia="ar-SA"/>
        </w:rPr>
        <w:t xml:space="preserve"> которую предстоит </w:t>
      </w:r>
      <w:r w:rsidR="006D4240" w:rsidRPr="00094357">
        <w:rPr>
          <w:rFonts w:eastAsia="Times New Roman"/>
          <w:bCs/>
          <w:sz w:val="28"/>
          <w:szCs w:val="28"/>
          <w:lang w:eastAsia="ar-SA"/>
        </w:rPr>
        <w:t xml:space="preserve">возместить на основе решения о </w:t>
      </w:r>
      <w:r w:rsidR="0021688E" w:rsidRPr="00094357">
        <w:rPr>
          <w:rFonts w:eastAsia="Times New Roman"/>
          <w:bCs/>
          <w:sz w:val="28"/>
          <w:szCs w:val="28"/>
          <w:lang w:eastAsia="ar-SA"/>
        </w:rPr>
        <w:t>в</w:t>
      </w:r>
      <w:r w:rsidR="006D4240" w:rsidRPr="00094357">
        <w:rPr>
          <w:rFonts w:eastAsia="Times New Roman"/>
          <w:bCs/>
          <w:sz w:val="28"/>
          <w:szCs w:val="28"/>
          <w:lang w:eastAsia="ar-SA"/>
        </w:rPr>
        <w:t>озмещении</w:t>
      </w:r>
      <w:r w:rsidR="0021688E" w:rsidRPr="00094357">
        <w:rPr>
          <w:rFonts w:eastAsia="Times New Roman"/>
          <w:bCs/>
          <w:sz w:val="28"/>
          <w:szCs w:val="28"/>
          <w:lang w:eastAsia="ar-SA"/>
        </w:rPr>
        <w:t>,</w:t>
      </w:r>
      <w:r w:rsidR="006D4240" w:rsidRPr="00094357">
        <w:rPr>
          <w:rFonts w:eastAsia="Times New Roman"/>
          <w:bCs/>
          <w:sz w:val="28"/>
          <w:szCs w:val="28"/>
          <w:lang w:eastAsia="ar-SA"/>
        </w:rPr>
        <w:t xml:space="preserve"> </w:t>
      </w:r>
      <w:r w:rsidR="00866402" w:rsidRPr="00094357">
        <w:rPr>
          <w:rFonts w:eastAsia="Times New Roman"/>
          <w:bCs/>
          <w:sz w:val="28"/>
          <w:szCs w:val="28"/>
          <w:lang w:eastAsia="ar-SA"/>
        </w:rPr>
        <w:t xml:space="preserve">включает </w:t>
      </w:r>
      <w:r w:rsidR="0036111E" w:rsidRPr="00094357">
        <w:rPr>
          <w:rFonts w:eastAsia="Times New Roman"/>
          <w:bCs/>
          <w:sz w:val="28"/>
          <w:szCs w:val="28"/>
          <w:lang w:eastAsia="ar-SA"/>
        </w:rPr>
        <w:t xml:space="preserve">проценты, </w:t>
      </w:r>
      <w:r w:rsidR="00866402" w:rsidRPr="00094357">
        <w:rPr>
          <w:rFonts w:eastAsia="Times New Roman"/>
          <w:bCs/>
          <w:sz w:val="28"/>
          <w:szCs w:val="28"/>
          <w:lang w:eastAsia="ar-SA"/>
        </w:rPr>
        <w:t xml:space="preserve">начисленные </w:t>
      </w:r>
      <w:r w:rsidR="009B0F4E" w:rsidRPr="009B0F4E">
        <w:rPr>
          <w:rFonts w:eastAsia="Times New Roman"/>
          <w:bCs/>
          <w:sz w:val="28"/>
          <w:szCs w:val="28"/>
          <w:lang w:eastAsia="ar-SA"/>
        </w:rPr>
        <w:t>с использованием базовой ставки (с округлением до ближайшего целого процента)</w:t>
      </w:r>
      <w:r w:rsidR="00DA2302">
        <w:rPr>
          <w:rFonts w:eastAsia="Times New Roman"/>
          <w:bCs/>
          <w:sz w:val="28"/>
          <w:szCs w:val="28"/>
          <w:lang w:eastAsia="ar-SA"/>
        </w:rPr>
        <w:t>,</w:t>
      </w:r>
      <w:r w:rsidR="009B0F4E" w:rsidRPr="009B0F4E">
        <w:rPr>
          <w:rFonts w:eastAsia="Times New Roman"/>
          <w:bCs/>
          <w:sz w:val="28"/>
          <w:szCs w:val="28"/>
          <w:lang w:eastAsia="ar-SA"/>
        </w:rPr>
        <w:t xml:space="preserve"> определяемой Национальным </w:t>
      </w:r>
      <w:r w:rsidR="00DA2302">
        <w:rPr>
          <w:rFonts w:eastAsia="Times New Roman"/>
          <w:bCs/>
          <w:sz w:val="28"/>
          <w:szCs w:val="28"/>
          <w:lang w:eastAsia="ar-SA"/>
        </w:rPr>
        <w:t>б</w:t>
      </w:r>
      <w:r w:rsidR="009B0F4E" w:rsidRPr="009B0F4E">
        <w:rPr>
          <w:rFonts w:eastAsia="Times New Roman"/>
          <w:bCs/>
          <w:sz w:val="28"/>
          <w:szCs w:val="28"/>
          <w:lang w:eastAsia="ar-SA"/>
        </w:rPr>
        <w:t>анком Молдовы в ноябре предыдущего отчетного года применительно к операциям денежной политики в краткосрочной перспективе, увеличенн</w:t>
      </w:r>
      <w:r w:rsidR="00DA2302">
        <w:rPr>
          <w:rFonts w:eastAsia="Times New Roman"/>
          <w:bCs/>
          <w:sz w:val="28"/>
          <w:szCs w:val="28"/>
          <w:lang w:eastAsia="ar-SA"/>
        </w:rPr>
        <w:t>ой</w:t>
      </w:r>
      <w:r w:rsidR="009B0F4E" w:rsidRPr="009B0F4E">
        <w:rPr>
          <w:rFonts w:eastAsia="Times New Roman"/>
          <w:bCs/>
          <w:sz w:val="28"/>
          <w:szCs w:val="28"/>
          <w:lang w:eastAsia="ar-SA"/>
        </w:rPr>
        <w:t xml:space="preserve"> на 5 пунктов. </w:t>
      </w:r>
    </w:p>
    <w:p w:rsidR="00170F67" w:rsidRPr="00094357" w:rsidRDefault="00170F67" w:rsidP="007B762B">
      <w:pPr>
        <w:widowControl/>
        <w:suppressAutoHyphens w:val="0"/>
        <w:ind w:firstLine="709"/>
        <w:jc w:val="both"/>
        <w:rPr>
          <w:rFonts w:eastAsia="Times New Roman"/>
          <w:sz w:val="28"/>
          <w:szCs w:val="28"/>
          <w:lang w:eastAsia="ar-SA"/>
        </w:rPr>
      </w:pPr>
      <w:r w:rsidRPr="00094357">
        <w:rPr>
          <w:rFonts w:eastAsia="Times New Roman"/>
          <w:bCs/>
          <w:sz w:val="28"/>
          <w:szCs w:val="28"/>
          <w:lang w:eastAsia="ar-SA"/>
        </w:rPr>
        <w:t xml:space="preserve">(2) Проценты должны </w:t>
      </w:r>
      <w:r w:rsidR="00DA2302">
        <w:rPr>
          <w:rFonts w:eastAsia="Times New Roman"/>
          <w:bCs/>
          <w:sz w:val="28"/>
          <w:szCs w:val="28"/>
          <w:lang w:eastAsia="ar-SA"/>
        </w:rPr>
        <w:t xml:space="preserve">выплачиваться </w:t>
      </w:r>
      <w:r w:rsidR="009B0F4E" w:rsidRPr="009B0F4E">
        <w:rPr>
          <w:rFonts w:eastAsia="Times New Roman"/>
          <w:bCs/>
          <w:sz w:val="28"/>
          <w:szCs w:val="28"/>
          <w:lang w:eastAsia="ar-SA"/>
        </w:rPr>
        <w:t xml:space="preserve">со счета </w:t>
      </w:r>
      <w:r w:rsidR="002C645D" w:rsidRPr="002C645D">
        <w:rPr>
          <w:rFonts w:eastAsia="Times New Roman"/>
          <w:bCs/>
          <w:sz w:val="28"/>
          <w:szCs w:val="28"/>
          <w:lang w:eastAsia="ar-SA"/>
        </w:rPr>
        <w:t>бенефициар</w:t>
      </w:r>
      <w:r w:rsidR="002C645D">
        <w:rPr>
          <w:rFonts w:eastAsia="Times New Roman"/>
          <w:bCs/>
          <w:sz w:val="28"/>
          <w:szCs w:val="28"/>
          <w:lang w:eastAsia="ar-SA"/>
        </w:rPr>
        <w:t xml:space="preserve">а </w:t>
      </w:r>
      <w:r w:rsidR="00DA2302">
        <w:rPr>
          <w:rFonts w:eastAsia="Times New Roman"/>
          <w:bCs/>
          <w:sz w:val="28"/>
          <w:szCs w:val="28"/>
          <w:lang w:eastAsia="ar-SA"/>
        </w:rPr>
        <w:t xml:space="preserve">и начисляться </w:t>
      </w:r>
      <w:r w:rsidRPr="00094357">
        <w:rPr>
          <w:rFonts w:eastAsia="Times New Roman"/>
          <w:bCs/>
          <w:sz w:val="28"/>
          <w:szCs w:val="28"/>
          <w:lang w:eastAsia="ar-SA"/>
        </w:rPr>
        <w:t>со дня</w:t>
      </w:r>
      <w:r w:rsidRPr="00094357">
        <w:rPr>
          <w:rFonts w:eastAsia="Times New Roman"/>
          <w:sz w:val="28"/>
          <w:szCs w:val="28"/>
          <w:lang w:eastAsia="ar-SA"/>
        </w:rPr>
        <w:t xml:space="preserve">, </w:t>
      </w:r>
      <w:r w:rsidR="008E2840">
        <w:rPr>
          <w:rFonts w:eastAsia="Times New Roman"/>
          <w:sz w:val="28"/>
          <w:szCs w:val="28"/>
          <w:lang w:eastAsia="ar-SA"/>
        </w:rPr>
        <w:t>в</w:t>
      </w:r>
      <w:r w:rsidRPr="00094357">
        <w:rPr>
          <w:rFonts w:eastAsia="Times New Roman"/>
          <w:sz w:val="28"/>
          <w:szCs w:val="28"/>
          <w:lang w:eastAsia="ar-SA"/>
        </w:rPr>
        <w:t xml:space="preserve"> которо</w:t>
      </w:r>
      <w:r w:rsidR="008E2840">
        <w:rPr>
          <w:rFonts w:eastAsia="Times New Roman"/>
          <w:sz w:val="28"/>
          <w:szCs w:val="28"/>
          <w:lang w:eastAsia="ar-SA"/>
        </w:rPr>
        <w:t>м</w:t>
      </w:r>
      <w:r w:rsidRPr="00094357">
        <w:rPr>
          <w:rFonts w:eastAsia="Times New Roman"/>
          <w:sz w:val="28"/>
          <w:szCs w:val="28"/>
          <w:lang w:eastAsia="ar-SA"/>
        </w:rPr>
        <w:t xml:space="preserve"> </w:t>
      </w:r>
      <w:r w:rsidR="0036111E">
        <w:rPr>
          <w:rFonts w:eastAsia="Times New Roman"/>
          <w:sz w:val="28"/>
          <w:szCs w:val="28"/>
          <w:lang w:eastAsia="ar-SA"/>
        </w:rPr>
        <w:t xml:space="preserve">противозаконно использованная </w:t>
      </w:r>
      <w:r w:rsidRPr="00094357">
        <w:rPr>
          <w:rFonts w:eastAsia="Times New Roman"/>
          <w:sz w:val="28"/>
          <w:szCs w:val="28"/>
          <w:lang w:eastAsia="ar-SA"/>
        </w:rPr>
        <w:t>или запрещенная помощ</w:t>
      </w:r>
      <w:r w:rsidR="0036111E">
        <w:rPr>
          <w:rFonts w:eastAsia="Times New Roman"/>
          <w:sz w:val="28"/>
          <w:szCs w:val="28"/>
          <w:lang w:eastAsia="ar-SA"/>
        </w:rPr>
        <w:t>ь</w:t>
      </w:r>
      <w:r w:rsidRPr="00094357">
        <w:rPr>
          <w:rFonts w:eastAsia="Times New Roman"/>
          <w:sz w:val="28"/>
          <w:szCs w:val="28"/>
          <w:lang w:eastAsia="ar-SA"/>
        </w:rPr>
        <w:t xml:space="preserve"> был</w:t>
      </w:r>
      <w:r w:rsidR="0036111E">
        <w:rPr>
          <w:rFonts w:eastAsia="Times New Roman"/>
          <w:sz w:val="28"/>
          <w:szCs w:val="28"/>
          <w:lang w:eastAsia="ar-SA"/>
        </w:rPr>
        <w:t xml:space="preserve">а предоставлена </w:t>
      </w:r>
      <w:r w:rsidRPr="00094357">
        <w:rPr>
          <w:rFonts w:eastAsia="Times New Roman"/>
          <w:sz w:val="28"/>
          <w:szCs w:val="28"/>
          <w:lang w:eastAsia="ar-SA"/>
        </w:rPr>
        <w:t>бенефициару</w:t>
      </w:r>
      <w:r w:rsidR="0036111E">
        <w:rPr>
          <w:rFonts w:eastAsia="Times New Roman"/>
          <w:sz w:val="28"/>
          <w:szCs w:val="28"/>
          <w:lang w:eastAsia="ar-SA"/>
        </w:rPr>
        <w:t>,</w:t>
      </w:r>
      <w:r w:rsidRPr="00094357">
        <w:rPr>
          <w:rFonts w:eastAsia="Times New Roman"/>
          <w:sz w:val="28"/>
          <w:szCs w:val="28"/>
          <w:lang w:eastAsia="ar-SA"/>
        </w:rPr>
        <w:t xml:space="preserve"> и до полного е</w:t>
      </w:r>
      <w:r w:rsidR="0036111E">
        <w:rPr>
          <w:rFonts w:eastAsia="Times New Roman"/>
          <w:sz w:val="28"/>
          <w:szCs w:val="28"/>
          <w:lang w:eastAsia="ar-SA"/>
        </w:rPr>
        <w:t>е</w:t>
      </w:r>
      <w:r w:rsidRPr="00094357">
        <w:rPr>
          <w:rFonts w:eastAsia="Times New Roman"/>
          <w:sz w:val="28"/>
          <w:szCs w:val="28"/>
          <w:lang w:eastAsia="ar-SA"/>
        </w:rPr>
        <w:t xml:space="preserve"> возмещения.</w:t>
      </w:r>
    </w:p>
    <w:p w:rsidR="0036653B" w:rsidRPr="00251F1D" w:rsidRDefault="00170F67" w:rsidP="0036653B">
      <w:pPr>
        <w:widowControl/>
        <w:suppressAutoHyphens w:val="0"/>
        <w:ind w:firstLine="709"/>
        <w:jc w:val="both"/>
        <w:rPr>
          <w:rFonts w:eastAsia="Times New Roman"/>
          <w:sz w:val="28"/>
          <w:szCs w:val="28"/>
          <w:lang w:eastAsia="ar-SA"/>
        </w:rPr>
      </w:pPr>
      <w:r w:rsidRPr="00094357">
        <w:rPr>
          <w:rFonts w:eastAsia="Times New Roman"/>
          <w:sz w:val="28"/>
          <w:szCs w:val="28"/>
          <w:lang w:eastAsia="ar-SA"/>
        </w:rPr>
        <w:t xml:space="preserve"> (3) Возмещенная </w:t>
      </w:r>
      <w:r w:rsidR="00DA2302">
        <w:rPr>
          <w:rFonts w:eastAsia="Times New Roman"/>
          <w:sz w:val="28"/>
          <w:szCs w:val="28"/>
          <w:lang w:eastAsia="ar-SA"/>
        </w:rPr>
        <w:t xml:space="preserve">государственная </w:t>
      </w:r>
      <w:r w:rsidRPr="00094357">
        <w:rPr>
          <w:rFonts w:eastAsia="Times New Roman"/>
          <w:sz w:val="28"/>
          <w:szCs w:val="28"/>
          <w:lang w:eastAsia="ar-SA"/>
        </w:rPr>
        <w:t>помощь</w:t>
      </w:r>
      <w:r w:rsidR="0021688E" w:rsidRPr="00094357">
        <w:rPr>
          <w:rFonts w:eastAsia="Times New Roman"/>
          <w:sz w:val="28"/>
          <w:szCs w:val="28"/>
          <w:lang w:eastAsia="ar-SA"/>
        </w:rPr>
        <w:t>,</w:t>
      </w:r>
      <w:r w:rsidRPr="00094357">
        <w:rPr>
          <w:rFonts w:eastAsia="Times New Roman"/>
          <w:sz w:val="28"/>
          <w:szCs w:val="28"/>
          <w:lang w:eastAsia="ar-SA"/>
        </w:rPr>
        <w:t xml:space="preserve"> а также проценты </w:t>
      </w:r>
      <w:r w:rsidR="0036111E">
        <w:rPr>
          <w:rFonts w:eastAsia="Times New Roman"/>
          <w:sz w:val="28"/>
          <w:szCs w:val="28"/>
          <w:lang w:eastAsia="ar-SA"/>
        </w:rPr>
        <w:t xml:space="preserve">по ней </w:t>
      </w:r>
      <w:r w:rsidRPr="00094357">
        <w:rPr>
          <w:rFonts w:eastAsia="Times New Roman"/>
          <w:sz w:val="28"/>
          <w:szCs w:val="28"/>
          <w:lang w:eastAsia="ar-SA"/>
        </w:rPr>
        <w:t xml:space="preserve">перечисляются </w:t>
      </w:r>
      <w:r w:rsidR="0036111E">
        <w:rPr>
          <w:rFonts w:eastAsia="Times New Roman"/>
          <w:sz w:val="28"/>
          <w:szCs w:val="28"/>
          <w:lang w:eastAsia="ar-SA"/>
        </w:rPr>
        <w:t xml:space="preserve">в </w:t>
      </w:r>
      <w:r w:rsidRPr="00094357">
        <w:rPr>
          <w:rFonts w:eastAsia="Times New Roman"/>
          <w:sz w:val="28"/>
          <w:szCs w:val="28"/>
          <w:lang w:eastAsia="ar-SA"/>
        </w:rPr>
        <w:t>государственн</w:t>
      </w:r>
      <w:r w:rsidR="0036111E">
        <w:rPr>
          <w:rFonts w:eastAsia="Times New Roman"/>
          <w:sz w:val="28"/>
          <w:szCs w:val="28"/>
          <w:lang w:eastAsia="ar-SA"/>
        </w:rPr>
        <w:t>ый</w:t>
      </w:r>
      <w:r w:rsidR="0036653B">
        <w:rPr>
          <w:rFonts w:eastAsia="Times New Roman"/>
          <w:sz w:val="28"/>
          <w:szCs w:val="28"/>
          <w:lang w:eastAsia="ar-SA"/>
        </w:rPr>
        <w:t xml:space="preserve"> бюджет, бюджеты </w:t>
      </w:r>
      <w:r w:rsidR="0036653B" w:rsidRPr="0036653B">
        <w:rPr>
          <w:rFonts w:eastAsia="Times New Roman"/>
          <w:sz w:val="28"/>
          <w:szCs w:val="28"/>
          <w:lang w:eastAsia="ar-SA"/>
        </w:rPr>
        <w:t xml:space="preserve">административно- </w:t>
      </w:r>
      <w:r w:rsidR="0036653B" w:rsidRPr="0036653B">
        <w:rPr>
          <w:rFonts w:eastAsia="Times New Roman"/>
          <w:sz w:val="28"/>
          <w:szCs w:val="28"/>
          <w:lang w:eastAsia="ar-SA"/>
        </w:rPr>
        <w:lastRenderedPageBreak/>
        <w:t xml:space="preserve">территориальных единиц (местные бюджеты) или в иной </w:t>
      </w:r>
      <w:r w:rsidR="00E43C38">
        <w:rPr>
          <w:rFonts w:eastAsia="Times New Roman"/>
          <w:sz w:val="28"/>
          <w:szCs w:val="28"/>
          <w:lang w:eastAsia="ar-SA"/>
        </w:rPr>
        <w:t xml:space="preserve">компонент </w:t>
      </w:r>
      <w:r w:rsidR="0036653B" w:rsidRPr="0036653B">
        <w:rPr>
          <w:rFonts w:eastAsia="Times New Roman"/>
          <w:sz w:val="28"/>
          <w:szCs w:val="28"/>
          <w:lang w:eastAsia="ar-SA"/>
        </w:rPr>
        <w:t>национального публичного бюджета, в зависимости от принадлежности поставщика</w:t>
      </w:r>
      <w:r w:rsidR="0036653B" w:rsidRPr="00251F1D">
        <w:rPr>
          <w:rFonts w:eastAsia="Times New Roman"/>
          <w:sz w:val="28"/>
          <w:szCs w:val="28"/>
          <w:lang w:eastAsia="ar-SA"/>
        </w:rPr>
        <w:t>.</w:t>
      </w:r>
    </w:p>
    <w:p w:rsidR="0036653B" w:rsidRPr="007F41EC" w:rsidRDefault="0036653B" w:rsidP="007B762B">
      <w:pPr>
        <w:widowControl/>
        <w:suppressAutoHyphens w:val="0"/>
        <w:ind w:firstLine="709"/>
        <w:jc w:val="both"/>
        <w:rPr>
          <w:rFonts w:eastAsia="Times New Roman"/>
          <w:b/>
          <w:bCs/>
          <w:color w:val="000000"/>
          <w:sz w:val="20"/>
          <w:szCs w:val="28"/>
          <w:lang w:eastAsia="ar-SA"/>
        </w:rPr>
      </w:pPr>
    </w:p>
    <w:p w:rsidR="00910B1E" w:rsidRPr="00094357" w:rsidRDefault="00170F67" w:rsidP="007B762B">
      <w:pPr>
        <w:widowControl/>
        <w:suppressAutoHyphens w:val="0"/>
        <w:ind w:firstLine="709"/>
        <w:jc w:val="both"/>
        <w:rPr>
          <w:rFonts w:eastAsia="Times New Roman"/>
          <w:b/>
          <w:bCs/>
          <w:sz w:val="28"/>
          <w:szCs w:val="28"/>
          <w:lang w:eastAsia="ar-SA"/>
        </w:rPr>
      </w:pPr>
      <w:r w:rsidRPr="00094357">
        <w:rPr>
          <w:rFonts w:eastAsia="Times New Roman"/>
          <w:b/>
          <w:bCs/>
          <w:color w:val="000000"/>
          <w:sz w:val="28"/>
          <w:szCs w:val="28"/>
          <w:lang w:eastAsia="ar-SA"/>
        </w:rPr>
        <w:t>С</w:t>
      </w:r>
      <w:r w:rsidR="00A45A11" w:rsidRPr="00094357">
        <w:rPr>
          <w:rFonts w:eastAsia="Times New Roman"/>
          <w:b/>
          <w:bCs/>
          <w:color w:val="000000"/>
          <w:sz w:val="28"/>
          <w:szCs w:val="28"/>
          <w:lang w:eastAsia="ar-SA"/>
        </w:rPr>
        <w:t>татья</w:t>
      </w:r>
      <w:r w:rsidR="00A45A11" w:rsidRPr="00094357">
        <w:rPr>
          <w:rFonts w:eastAsia="Times New Roman"/>
          <w:color w:val="000000"/>
          <w:sz w:val="28"/>
          <w:szCs w:val="28"/>
          <w:lang w:eastAsia="ar-SA"/>
        </w:rPr>
        <w:t xml:space="preserve"> </w:t>
      </w:r>
      <w:r w:rsidRPr="00094357">
        <w:rPr>
          <w:rFonts w:eastAsia="Times New Roman"/>
          <w:b/>
          <w:sz w:val="28"/>
          <w:szCs w:val="28"/>
          <w:lang w:eastAsia="ar-SA"/>
        </w:rPr>
        <w:t>1</w:t>
      </w:r>
      <w:r w:rsidR="00CB2176" w:rsidRPr="00094357">
        <w:rPr>
          <w:rFonts w:eastAsia="Times New Roman"/>
          <w:b/>
          <w:sz w:val="28"/>
          <w:szCs w:val="28"/>
          <w:lang w:eastAsia="ar-SA"/>
        </w:rPr>
        <w:t>4</w:t>
      </w:r>
      <w:r w:rsidR="00A45A11" w:rsidRPr="00094357">
        <w:rPr>
          <w:rFonts w:eastAsia="Times New Roman"/>
          <w:sz w:val="28"/>
          <w:szCs w:val="28"/>
          <w:lang w:eastAsia="ar-SA"/>
        </w:rPr>
        <w:t>.</w:t>
      </w:r>
      <w:r w:rsidR="00910B1E" w:rsidRPr="00094357">
        <w:rPr>
          <w:rFonts w:eastAsia="Times New Roman"/>
          <w:b/>
          <w:bCs/>
          <w:sz w:val="28"/>
          <w:szCs w:val="28"/>
          <w:lang w:eastAsia="ar-SA"/>
        </w:rPr>
        <w:t xml:space="preserve"> Срок исковой давности</w:t>
      </w:r>
    </w:p>
    <w:p w:rsidR="00910B1E" w:rsidRPr="00094357" w:rsidRDefault="0021688E" w:rsidP="007B762B">
      <w:pPr>
        <w:widowControl/>
        <w:numPr>
          <w:ilvl w:val="0"/>
          <w:numId w:val="7"/>
        </w:numPr>
        <w:suppressAutoHyphens w:val="0"/>
        <w:ind w:left="0" w:firstLine="709"/>
        <w:jc w:val="both"/>
        <w:rPr>
          <w:rFonts w:eastAsia="Times New Roman"/>
          <w:sz w:val="28"/>
          <w:szCs w:val="28"/>
          <w:lang w:eastAsia="ar-SA"/>
        </w:rPr>
      </w:pPr>
      <w:r w:rsidRPr="00094357">
        <w:rPr>
          <w:rFonts w:eastAsia="Times New Roman"/>
          <w:sz w:val="28"/>
          <w:szCs w:val="28"/>
          <w:lang w:eastAsia="ar-SA"/>
        </w:rPr>
        <w:t>Право Агентства</w:t>
      </w:r>
      <w:r w:rsidR="00910B1E" w:rsidRPr="00094357">
        <w:rPr>
          <w:rFonts w:eastAsia="Times New Roman"/>
          <w:sz w:val="28"/>
          <w:szCs w:val="28"/>
          <w:lang w:eastAsia="ar-SA"/>
        </w:rPr>
        <w:t xml:space="preserve"> </w:t>
      </w:r>
      <w:r w:rsidR="0036111E">
        <w:rPr>
          <w:rFonts w:eastAsia="Times New Roman"/>
          <w:sz w:val="28"/>
          <w:szCs w:val="28"/>
          <w:lang w:eastAsia="ar-SA"/>
        </w:rPr>
        <w:t xml:space="preserve">на </w:t>
      </w:r>
      <w:r w:rsidR="00910B1E" w:rsidRPr="00094357">
        <w:rPr>
          <w:rFonts w:eastAsia="Times New Roman"/>
          <w:sz w:val="28"/>
          <w:szCs w:val="28"/>
          <w:lang w:eastAsia="ar-SA"/>
        </w:rPr>
        <w:t>принят</w:t>
      </w:r>
      <w:r w:rsidR="0036111E">
        <w:rPr>
          <w:rFonts w:eastAsia="Times New Roman"/>
          <w:sz w:val="28"/>
          <w:szCs w:val="28"/>
          <w:lang w:eastAsia="ar-SA"/>
        </w:rPr>
        <w:t xml:space="preserve">ие </w:t>
      </w:r>
      <w:r w:rsidR="00910B1E" w:rsidRPr="00094357">
        <w:rPr>
          <w:rFonts w:eastAsia="Times New Roman"/>
          <w:sz w:val="28"/>
          <w:szCs w:val="28"/>
          <w:lang w:eastAsia="ar-SA"/>
        </w:rPr>
        <w:t xml:space="preserve"> решен</w:t>
      </w:r>
      <w:r w:rsidR="0036111E">
        <w:rPr>
          <w:rFonts w:eastAsia="Times New Roman"/>
          <w:sz w:val="28"/>
          <w:szCs w:val="28"/>
          <w:lang w:eastAsia="ar-SA"/>
        </w:rPr>
        <w:t xml:space="preserve">ия </w:t>
      </w:r>
      <w:r w:rsidR="00910B1E" w:rsidRPr="00094357">
        <w:rPr>
          <w:rFonts w:eastAsia="Times New Roman"/>
          <w:sz w:val="28"/>
          <w:szCs w:val="28"/>
          <w:lang w:eastAsia="ar-SA"/>
        </w:rPr>
        <w:t xml:space="preserve"> о возмещении</w:t>
      </w:r>
      <w:r w:rsidR="0036111E">
        <w:rPr>
          <w:rFonts w:eastAsia="Times New Roman"/>
          <w:sz w:val="28"/>
          <w:szCs w:val="28"/>
          <w:lang w:eastAsia="ar-SA"/>
        </w:rPr>
        <w:t xml:space="preserve"> противозаконно используемой или</w:t>
      </w:r>
      <w:r w:rsidR="00910B1E" w:rsidRPr="00094357">
        <w:rPr>
          <w:rFonts w:eastAsia="Times New Roman"/>
          <w:sz w:val="28"/>
          <w:szCs w:val="28"/>
          <w:lang w:eastAsia="ar-SA"/>
        </w:rPr>
        <w:t xml:space="preserve"> запрещенной помощи подверга</w:t>
      </w:r>
      <w:r w:rsidR="0036111E">
        <w:rPr>
          <w:rFonts w:eastAsia="Times New Roman"/>
          <w:sz w:val="28"/>
          <w:szCs w:val="28"/>
          <w:lang w:eastAsia="ar-SA"/>
        </w:rPr>
        <w:t>е</w:t>
      </w:r>
      <w:r w:rsidR="00910B1E" w:rsidRPr="00094357">
        <w:rPr>
          <w:rFonts w:eastAsia="Times New Roman"/>
          <w:sz w:val="28"/>
          <w:szCs w:val="28"/>
          <w:lang w:eastAsia="ar-SA"/>
        </w:rPr>
        <w:t xml:space="preserve">тся </w:t>
      </w:r>
      <w:r w:rsidR="002C645D">
        <w:rPr>
          <w:rFonts w:eastAsia="Times New Roman"/>
          <w:sz w:val="28"/>
          <w:szCs w:val="28"/>
          <w:lang w:eastAsia="ar-SA"/>
        </w:rPr>
        <w:t>6</w:t>
      </w:r>
      <w:r w:rsidR="0036111E">
        <w:rPr>
          <w:rFonts w:eastAsia="Times New Roman"/>
          <w:sz w:val="28"/>
          <w:szCs w:val="28"/>
          <w:lang w:eastAsia="ar-SA"/>
        </w:rPr>
        <w:t xml:space="preserve">-летнему сроку </w:t>
      </w:r>
      <w:r w:rsidR="00910B1E" w:rsidRPr="00094357">
        <w:rPr>
          <w:rFonts w:eastAsia="Times New Roman"/>
          <w:sz w:val="28"/>
          <w:szCs w:val="28"/>
          <w:lang w:eastAsia="ar-SA"/>
        </w:rPr>
        <w:t xml:space="preserve">давности. </w:t>
      </w:r>
    </w:p>
    <w:p w:rsidR="00910B1E" w:rsidRPr="00094357" w:rsidRDefault="00910B1E" w:rsidP="007B762B">
      <w:pPr>
        <w:widowControl/>
        <w:numPr>
          <w:ilvl w:val="0"/>
          <w:numId w:val="7"/>
        </w:numPr>
        <w:suppressAutoHyphens w:val="0"/>
        <w:ind w:left="0" w:firstLine="709"/>
        <w:jc w:val="both"/>
        <w:rPr>
          <w:rFonts w:eastAsia="Times New Roman"/>
          <w:sz w:val="28"/>
          <w:szCs w:val="28"/>
          <w:lang w:eastAsia="ar-SA"/>
        </w:rPr>
      </w:pPr>
      <w:r w:rsidRPr="00094357">
        <w:rPr>
          <w:rFonts w:eastAsia="Times New Roman"/>
          <w:sz w:val="28"/>
          <w:szCs w:val="28"/>
          <w:lang w:eastAsia="ar-SA"/>
        </w:rPr>
        <w:t xml:space="preserve">Срок давности начнет истекать </w:t>
      </w:r>
      <w:r w:rsidR="0021688E" w:rsidRPr="00094357">
        <w:rPr>
          <w:rFonts w:eastAsia="Times New Roman"/>
          <w:sz w:val="28"/>
          <w:szCs w:val="28"/>
          <w:lang w:eastAsia="ar-SA"/>
        </w:rPr>
        <w:t>со</w:t>
      </w:r>
      <w:r w:rsidRPr="00094357">
        <w:rPr>
          <w:rFonts w:eastAsia="Times New Roman"/>
          <w:sz w:val="28"/>
          <w:szCs w:val="28"/>
          <w:lang w:eastAsia="ar-SA"/>
        </w:rPr>
        <w:t xml:space="preserve"> д</w:t>
      </w:r>
      <w:r w:rsidR="0021688E" w:rsidRPr="00094357">
        <w:rPr>
          <w:rFonts w:eastAsia="Times New Roman"/>
          <w:sz w:val="28"/>
          <w:szCs w:val="28"/>
          <w:lang w:eastAsia="ar-SA"/>
        </w:rPr>
        <w:t>ня</w:t>
      </w:r>
      <w:r w:rsidRPr="00094357">
        <w:rPr>
          <w:rFonts w:eastAsia="Times New Roman"/>
          <w:sz w:val="28"/>
          <w:szCs w:val="28"/>
          <w:lang w:eastAsia="ar-SA"/>
        </w:rPr>
        <w:t xml:space="preserve">, когда </w:t>
      </w:r>
      <w:r w:rsidR="0036111E">
        <w:rPr>
          <w:rFonts w:eastAsia="Times New Roman"/>
          <w:sz w:val="28"/>
          <w:szCs w:val="28"/>
          <w:lang w:eastAsia="ar-SA"/>
        </w:rPr>
        <w:t xml:space="preserve">противозаконно используемая или </w:t>
      </w:r>
      <w:r w:rsidRPr="00094357">
        <w:rPr>
          <w:rFonts w:eastAsia="Times New Roman"/>
          <w:sz w:val="28"/>
          <w:szCs w:val="28"/>
          <w:lang w:eastAsia="ar-SA"/>
        </w:rPr>
        <w:t>запрещенн</w:t>
      </w:r>
      <w:r w:rsidR="0036111E">
        <w:rPr>
          <w:rFonts w:eastAsia="Times New Roman"/>
          <w:sz w:val="28"/>
          <w:szCs w:val="28"/>
          <w:lang w:eastAsia="ar-SA"/>
        </w:rPr>
        <w:t xml:space="preserve">ая </w:t>
      </w:r>
      <w:r w:rsidRPr="00094357">
        <w:rPr>
          <w:rFonts w:eastAsia="Times New Roman"/>
          <w:sz w:val="28"/>
          <w:szCs w:val="28"/>
          <w:lang w:eastAsia="ar-SA"/>
        </w:rPr>
        <w:t>помощ</w:t>
      </w:r>
      <w:r w:rsidR="0036111E">
        <w:rPr>
          <w:rFonts w:eastAsia="Times New Roman"/>
          <w:sz w:val="28"/>
          <w:szCs w:val="28"/>
          <w:lang w:eastAsia="ar-SA"/>
        </w:rPr>
        <w:t>ь</w:t>
      </w:r>
      <w:r w:rsidRPr="00094357">
        <w:rPr>
          <w:rFonts w:eastAsia="Times New Roman"/>
          <w:sz w:val="28"/>
          <w:szCs w:val="28"/>
          <w:lang w:eastAsia="ar-SA"/>
        </w:rPr>
        <w:t xml:space="preserve"> была полностью </w:t>
      </w:r>
      <w:r w:rsidR="0036111E">
        <w:rPr>
          <w:rFonts w:eastAsia="Times New Roman"/>
          <w:sz w:val="28"/>
          <w:szCs w:val="28"/>
          <w:lang w:eastAsia="ar-SA"/>
        </w:rPr>
        <w:t xml:space="preserve">предоставлена </w:t>
      </w:r>
      <w:r w:rsidR="008E2840">
        <w:rPr>
          <w:rFonts w:eastAsia="Times New Roman"/>
          <w:sz w:val="28"/>
          <w:szCs w:val="28"/>
          <w:lang w:eastAsia="ar-SA"/>
        </w:rPr>
        <w:t xml:space="preserve">в </w:t>
      </w:r>
      <w:r w:rsidRPr="00094357">
        <w:rPr>
          <w:rFonts w:eastAsia="Times New Roman"/>
          <w:sz w:val="28"/>
          <w:szCs w:val="28"/>
          <w:lang w:eastAsia="ar-SA"/>
        </w:rPr>
        <w:t>распоряжени</w:t>
      </w:r>
      <w:r w:rsidR="0036111E">
        <w:rPr>
          <w:rFonts w:eastAsia="Times New Roman"/>
          <w:sz w:val="28"/>
          <w:szCs w:val="28"/>
          <w:lang w:eastAsia="ar-SA"/>
        </w:rPr>
        <w:t>е</w:t>
      </w:r>
      <w:r w:rsidRPr="00094357">
        <w:rPr>
          <w:rFonts w:eastAsia="Times New Roman"/>
          <w:sz w:val="28"/>
          <w:szCs w:val="28"/>
          <w:lang w:eastAsia="ar-SA"/>
        </w:rPr>
        <w:t xml:space="preserve"> бенефициара, и может быть прерван </w:t>
      </w:r>
      <w:r w:rsidR="0036111E">
        <w:rPr>
          <w:rFonts w:eastAsia="Times New Roman"/>
          <w:sz w:val="28"/>
          <w:szCs w:val="28"/>
          <w:lang w:eastAsia="ar-SA"/>
        </w:rPr>
        <w:t xml:space="preserve">любым </w:t>
      </w:r>
      <w:r w:rsidRPr="00094357">
        <w:rPr>
          <w:rFonts w:eastAsia="Times New Roman"/>
          <w:sz w:val="28"/>
          <w:szCs w:val="28"/>
          <w:lang w:eastAsia="ar-SA"/>
        </w:rPr>
        <w:t>решением Агентства по</w:t>
      </w:r>
      <w:r w:rsidR="0021688E" w:rsidRPr="00094357">
        <w:rPr>
          <w:rFonts w:eastAsia="Times New Roman"/>
          <w:sz w:val="28"/>
          <w:szCs w:val="28"/>
          <w:lang w:eastAsia="ar-SA"/>
        </w:rPr>
        <w:t xml:space="preserve"> </w:t>
      </w:r>
      <w:r w:rsidRPr="00094357">
        <w:rPr>
          <w:rFonts w:eastAsia="Times New Roman"/>
          <w:sz w:val="28"/>
          <w:szCs w:val="28"/>
          <w:lang w:eastAsia="ar-SA"/>
        </w:rPr>
        <w:t>данно</w:t>
      </w:r>
      <w:r w:rsidR="0036111E">
        <w:rPr>
          <w:rFonts w:eastAsia="Times New Roman"/>
          <w:sz w:val="28"/>
          <w:szCs w:val="28"/>
          <w:lang w:eastAsia="ar-SA"/>
        </w:rPr>
        <w:t>й помощи.</w:t>
      </w:r>
      <w:r w:rsidRPr="00094357">
        <w:rPr>
          <w:rFonts w:eastAsia="Times New Roman"/>
          <w:sz w:val="28"/>
          <w:szCs w:val="28"/>
          <w:lang w:eastAsia="ar-SA"/>
        </w:rPr>
        <w:t xml:space="preserve"> После каждого прерывания начинает истекать новый срок давности.</w:t>
      </w:r>
    </w:p>
    <w:p w:rsidR="00910B1E" w:rsidRPr="00094357" w:rsidRDefault="00910B1E" w:rsidP="007B762B">
      <w:pPr>
        <w:widowControl/>
        <w:numPr>
          <w:ilvl w:val="0"/>
          <w:numId w:val="7"/>
        </w:numPr>
        <w:suppressAutoHyphens w:val="0"/>
        <w:ind w:left="0" w:firstLine="709"/>
        <w:jc w:val="both"/>
        <w:rPr>
          <w:rFonts w:eastAsia="Times New Roman"/>
          <w:b/>
          <w:bCs/>
          <w:sz w:val="28"/>
          <w:szCs w:val="28"/>
          <w:lang w:eastAsia="ar-SA"/>
        </w:rPr>
      </w:pPr>
      <w:r w:rsidRPr="00094357">
        <w:rPr>
          <w:rFonts w:eastAsia="Times New Roman"/>
          <w:sz w:val="28"/>
          <w:szCs w:val="28"/>
          <w:lang w:eastAsia="ar-SA"/>
        </w:rPr>
        <w:t>Срок давности приостанавливается</w:t>
      </w:r>
      <w:r w:rsidR="0036111E">
        <w:rPr>
          <w:rFonts w:eastAsia="Times New Roman"/>
          <w:sz w:val="28"/>
          <w:szCs w:val="28"/>
          <w:lang w:eastAsia="ar-SA"/>
        </w:rPr>
        <w:t xml:space="preserve"> на время</w:t>
      </w:r>
      <w:r w:rsidRPr="00094357">
        <w:rPr>
          <w:rFonts w:eastAsia="Times New Roman"/>
          <w:sz w:val="28"/>
          <w:szCs w:val="28"/>
          <w:lang w:eastAsia="ar-SA"/>
        </w:rPr>
        <w:t xml:space="preserve">, </w:t>
      </w:r>
      <w:r w:rsidR="0036111E">
        <w:rPr>
          <w:rFonts w:eastAsia="Times New Roman"/>
          <w:sz w:val="28"/>
          <w:szCs w:val="28"/>
          <w:lang w:eastAsia="ar-SA"/>
        </w:rPr>
        <w:t xml:space="preserve">в течение которого </w:t>
      </w:r>
      <w:r w:rsidRPr="00094357">
        <w:rPr>
          <w:rFonts w:eastAsia="Times New Roman"/>
          <w:sz w:val="28"/>
          <w:szCs w:val="28"/>
          <w:lang w:eastAsia="ar-SA"/>
        </w:rPr>
        <w:t xml:space="preserve">решение Агентства является  предметом </w:t>
      </w:r>
      <w:r w:rsidR="0036111E">
        <w:rPr>
          <w:rFonts w:eastAsia="Times New Roman"/>
          <w:sz w:val="28"/>
          <w:szCs w:val="28"/>
          <w:lang w:eastAsia="ar-SA"/>
        </w:rPr>
        <w:t xml:space="preserve">процедуры </w:t>
      </w:r>
      <w:r w:rsidRPr="00094357">
        <w:rPr>
          <w:rFonts w:eastAsia="Times New Roman"/>
          <w:sz w:val="28"/>
          <w:szCs w:val="28"/>
          <w:lang w:eastAsia="ar-SA"/>
        </w:rPr>
        <w:t>разбирательства в судебно</w:t>
      </w:r>
      <w:r w:rsidR="0036111E">
        <w:rPr>
          <w:rFonts w:eastAsia="Times New Roman"/>
          <w:sz w:val="28"/>
          <w:szCs w:val="28"/>
          <w:lang w:eastAsia="ar-SA"/>
        </w:rPr>
        <w:t>й инстанции</w:t>
      </w:r>
      <w:r w:rsidRPr="00094357">
        <w:rPr>
          <w:rFonts w:eastAsia="Times New Roman"/>
          <w:sz w:val="28"/>
          <w:szCs w:val="28"/>
          <w:lang w:eastAsia="ar-SA"/>
        </w:rPr>
        <w:t>.</w:t>
      </w:r>
    </w:p>
    <w:p w:rsidR="007F41EC" w:rsidRPr="007F41EC" w:rsidRDefault="007F41EC" w:rsidP="007B762B">
      <w:pPr>
        <w:widowControl/>
        <w:suppressAutoHyphens w:val="0"/>
        <w:ind w:firstLine="709"/>
        <w:jc w:val="both"/>
        <w:rPr>
          <w:rFonts w:eastAsia="Times New Roman"/>
          <w:b/>
          <w:bCs/>
          <w:color w:val="000000"/>
          <w:sz w:val="20"/>
          <w:szCs w:val="28"/>
          <w:lang w:eastAsia="ar-SA"/>
        </w:rPr>
      </w:pPr>
    </w:p>
    <w:p w:rsidR="00910B1E" w:rsidRPr="00094357" w:rsidRDefault="00910B1E" w:rsidP="007B762B">
      <w:pPr>
        <w:widowControl/>
        <w:suppressAutoHyphens w:val="0"/>
        <w:ind w:firstLine="709"/>
        <w:jc w:val="both"/>
        <w:rPr>
          <w:rFonts w:eastAsia="Times New Roman"/>
          <w:b/>
          <w:bCs/>
          <w:sz w:val="28"/>
          <w:szCs w:val="28"/>
          <w:lang w:eastAsia="ar-SA"/>
        </w:rPr>
      </w:pPr>
      <w:r w:rsidRPr="00094357">
        <w:rPr>
          <w:rFonts w:eastAsia="Times New Roman"/>
          <w:b/>
          <w:bCs/>
          <w:color w:val="000000"/>
          <w:sz w:val="28"/>
          <w:szCs w:val="28"/>
          <w:lang w:eastAsia="ar-SA"/>
        </w:rPr>
        <w:t>Статья</w:t>
      </w:r>
      <w:r w:rsidRPr="00094357">
        <w:rPr>
          <w:rFonts w:eastAsia="Times New Roman"/>
          <w:color w:val="000000"/>
          <w:sz w:val="28"/>
          <w:szCs w:val="28"/>
          <w:lang w:eastAsia="ar-SA"/>
        </w:rPr>
        <w:t xml:space="preserve"> </w:t>
      </w:r>
      <w:r w:rsidRPr="00094357">
        <w:rPr>
          <w:rFonts w:eastAsia="Times New Roman"/>
          <w:b/>
          <w:sz w:val="28"/>
          <w:szCs w:val="28"/>
          <w:lang w:eastAsia="ar-SA"/>
        </w:rPr>
        <w:t>1</w:t>
      </w:r>
      <w:r w:rsidR="00CB2176" w:rsidRPr="00094357">
        <w:rPr>
          <w:rFonts w:eastAsia="Times New Roman"/>
          <w:b/>
          <w:sz w:val="28"/>
          <w:szCs w:val="28"/>
          <w:lang w:eastAsia="ar-SA"/>
        </w:rPr>
        <w:t>5</w:t>
      </w:r>
      <w:r w:rsidRPr="00094357">
        <w:rPr>
          <w:rFonts w:eastAsia="Times New Roman"/>
          <w:b/>
          <w:sz w:val="28"/>
          <w:szCs w:val="28"/>
          <w:lang w:eastAsia="ar-SA"/>
        </w:rPr>
        <w:t>.</w:t>
      </w:r>
      <w:r w:rsidRPr="00094357">
        <w:rPr>
          <w:rFonts w:eastAsia="Times New Roman"/>
          <w:b/>
          <w:bCs/>
          <w:sz w:val="28"/>
          <w:szCs w:val="28"/>
          <w:lang w:eastAsia="ar-SA"/>
        </w:rPr>
        <w:t xml:space="preserve"> </w:t>
      </w:r>
      <w:r w:rsidR="0036111E">
        <w:rPr>
          <w:rFonts w:eastAsia="Times New Roman"/>
          <w:b/>
          <w:bCs/>
          <w:sz w:val="28"/>
          <w:szCs w:val="28"/>
          <w:lang w:eastAsia="ar-SA"/>
        </w:rPr>
        <w:t xml:space="preserve"> О</w:t>
      </w:r>
      <w:r w:rsidRPr="00094357">
        <w:rPr>
          <w:rFonts w:eastAsia="Times New Roman"/>
          <w:b/>
          <w:bCs/>
          <w:color w:val="000000"/>
          <w:sz w:val="28"/>
          <w:szCs w:val="28"/>
          <w:lang w:eastAsia="ar-SA"/>
        </w:rPr>
        <w:t>бжаловани</w:t>
      </w:r>
      <w:r w:rsidR="0036111E">
        <w:rPr>
          <w:rFonts w:eastAsia="Times New Roman"/>
          <w:b/>
          <w:bCs/>
          <w:color w:val="000000"/>
          <w:sz w:val="28"/>
          <w:szCs w:val="28"/>
          <w:lang w:eastAsia="ar-SA"/>
        </w:rPr>
        <w:t>е</w:t>
      </w:r>
      <w:r w:rsidR="0021688E" w:rsidRPr="00094357">
        <w:rPr>
          <w:rFonts w:eastAsia="Times New Roman"/>
          <w:b/>
          <w:bCs/>
          <w:sz w:val="28"/>
          <w:szCs w:val="28"/>
          <w:lang w:eastAsia="ar-SA"/>
        </w:rPr>
        <w:t xml:space="preserve">  решений</w:t>
      </w:r>
      <w:r w:rsidRPr="00094357">
        <w:rPr>
          <w:rFonts w:eastAsia="Times New Roman"/>
          <w:b/>
          <w:bCs/>
          <w:sz w:val="28"/>
          <w:szCs w:val="28"/>
          <w:lang w:eastAsia="ar-SA"/>
        </w:rPr>
        <w:t xml:space="preserve"> Агентства </w:t>
      </w:r>
    </w:p>
    <w:p w:rsidR="00576334" w:rsidRPr="00094357" w:rsidRDefault="00910B1E" w:rsidP="007B762B">
      <w:pPr>
        <w:widowControl/>
        <w:suppressAutoHyphens w:val="0"/>
        <w:ind w:firstLine="709"/>
        <w:jc w:val="both"/>
        <w:rPr>
          <w:rFonts w:eastAsia="Times New Roman"/>
          <w:sz w:val="28"/>
          <w:szCs w:val="28"/>
          <w:lang w:eastAsia="ar-SA"/>
        </w:rPr>
      </w:pPr>
      <w:r w:rsidRPr="00094357">
        <w:rPr>
          <w:rFonts w:eastAsia="Times New Roman"/>
          <w:sz w:val="28"/>
          <w:szCs w:val="28"/>
          <w:lang w:eastAsia="ar-SA"/>
        </w:rPr>
        <w:t xml:space="preserve">(1) </w:t>
      </w:r>
      <w:r w:rsidR="00576334" w:rsidRPr="00094357">
        <w:rPr>
          <w:rFonts w:eastAsia="Times New Roman"/>
          <w:sz w:val="28"/>
          <w:szCs w:val="28"/>
          <w:lang w:eastAsia="ar-SA"/>
        </w:rPr>
        <w:t xml:space="preserve"> </w:t>
      </w:r>
      <w:r w:rsidRPr="00094357">
        <w:rPr>
          <w:rFonts w:eastAsia="Times New Roman"/>
          <w:sz w:val="28"/>
          <w:szCs w:val="28"/>
          <w:lang w:eastAsia="ar-SA"/>
        </w:rPr>
        <w:t>Решения Агентства, принятые в соответствии с настоящим законом, могут быть</w:t>
      </w:r>
      <w:r w:rsidR="00576334" w:rsidRPr="00094357">
        <w:rPr>
          <w:rFonts w:eastAsia="Times New Roman"/>
          <w:sz w:val="28"/>
          <w:szCs w:val="28"/>
          <w:lang w:eastAsia="ar-SA"/>
        </w:rPr>
        <w:t xml:space="preserve"> </w:t>
      </w:r>
      <w:r w:rsidR="00CB2176" w:rsidRPr="00094357">
        <w:rPr>
          <w:rFonts w:eastAsia="Times New Roman"/>
          <w:sz w:val="28"/>
          <w:szCs w:val="28"/>
          <w:lang w:eastAsia="ar-SA"/>
        </w:rPr>
        <w:t>о</w:t>
      </w:r>
      <w:r w:rsidRPr="00094357">
        <w:rPr>
          <w:rFonts w:eastAsia="Times New Roman"/>
          <w:sz w:val="28"/>
          <w:szCs w:val="28"/>
          <w:lang w:eastAsia="ar-SA"/>
        </w:rPr>
        <w:t>бжалованы</w:t>
      </w:r>
      <w:r w:rsidR="00CB2176" w:rsidRPr="00094357">
        <w:rPr>
          <w:rFonts w:eastAsia="Times New Roman"/>
          <w:sz w:val="28"/>
          <w:szCs w:val="28"/>
          <w:lang w:eastAsia="ar-SA"/>
        </w:rPr>
        <w:t xml:space="preserve"> </w:t>
      </w:r>
      <w:r w:rsidRPr="00094357">
        <w:rPr>
          <w:rFonts w:eastAsia="Times New Roman"/>
          <w:sz w:val="28"/>
          <w:szCs w:val="28"/>
          <w:lang w:eastAsia="ar-SA"/>
        </w:rPr>
        <w:t xml:space="preserve"> в суде</w:t>
      </w:r>
      <w:r w:rsidR="00576334" w:rsidRPr="00094357">
        <w:rPr>
          <w:rFonts w:eastAsia="Times New Roman"/>
          <w:sz w:val="28"/>
          <w:szCs w:val="28"/>
          <w:lang w:eastAsia="ar-SA"/>
        </w:rPr>
        <w:t>бном порядке</w:t>
      </w:r>
      <w:r w:rsidRPr="00094357">
        <w:rPr>
          <w:rFonts w:eastAsia="Times New Roman"/>
          <w:sz w:val="28"/>
          <w:szCs w:val="28"/>
          <w:lang w:eastAsia="ar-SA"/>
        </w:rPr>
        <w:t xml:space="preserve"> в </w:t>
      </w:r>
      <w:r w:rsidR="00576334" w:rsidRPr="00094357">
        <w:rPr>
          <w:rFonts w:eastAsia="Times New Roman"/>
          <w:sz w:val="28"/>
          <w:szCs w:val="28"/>
          <w:lang w:eastAsia="ar-SA"/>
        </w:rPr>
        <w:t>соответс</w:t>
      </w:r>
      <w:r w:rsidRPr="00094357">
        <w:rPr>
          <w:rFonts w:eastAsia="Times New Roman"/>
          <w:sz w:val="28"/>
          <w:szCs w:val="28"/>
          <w:lang w:eastAsia="ar-SA"/>
        </w:rPr>
        <w:t>т</w:t>
      </w:r>
      <w:r w:rsidR="00576334" w:rsidRPr="00094357">
        <w:rPr>
          <w:rFonts w:eastAsia="Times New Roman"/>
          <w:sz w:val="28"/>
          <w:szCs w:val="28"/>
          <w:lang w:eastAsia="ar-SA"/>
        </w:rPr>
        <w:t>вии с положениями Закона об административном суде</w:t>
      </w:r>
      <w:r w:rsidRPr="00094357">
        <w:rPr>
          <w:rFonts w:eastAsia="Times New Roman"/>
          <w:sz w:val="28"/>
          <w:szCs w:val="28"/>
          <w:lang w:eastAsia="ar-SA"/>
        </w:rPr>
        <w:t>.</w:t>
      </w:r>
    </w:p>
    <w:p w:rsidR="00576334" w:rsidRPr="00094357" w:rsidRDefault="00910B1E" w:rsidP="00975FCC">
      <w:pPr>
        <w:widowControl/>
        <w:suppressAutoHyphens w:val="0"/>
        <w:ind w:firstLine="709"/>
        <w:jc w:val="both"/>
        <w:rPr>
          <w:rFonts w:eastAsia="Times New Roman"/>
          <w:sz w:val="28"/>
          <w:szCs w:val="28"/>
          <w:lang w:eastAsia="ar-SA"/>
        </w:rPr>
      </w:pPr>
      <w:r w:rsidRPr="00094357">
        <w:rPr>
          <w:rFonts w:eastAsia="Times New Roman"/>
          <w:sz w:val="28"/>
          <w:szCs w:val="28"/>
          <w:lang w:eastAsia="ar-SA"/>
        </w:rPr>
        <w:t xml:space="preserve">(2) </w:t>
      </w:r>
      <w:r w:rsidR="00576334" w:rsidRPr="00094357">
        <w:rPr>
          <w:rFonts w:eastAsia="Times New Roman"/>
          <w:sz w:val="28"/>
          <w:szCs w:val="28"/>
          <w:lang w:eastAsia="ar-SA"/>
        </w:rPr>
        <w:t xml:space="preserve"> </w:t>
      </w:r>
      <w:r w:rsidRPr="00094357">
        <w:rPr>
          <w:rFonts w:eastAsia="Times New Roman"/>
          <w:sz w:val="28"/>
          <w:szCs w:val="28"/>
          <w:lang w:eastAsia="ar-SA"/>
        </w:rPr>
        <w:t>О</w:t>
      </w:r>
      <w:r w:rsidRPr="00094357">
        <w:rPr>
          <w:rFonts w:eastAsia="Times New Roman"/>
          <w:color w:val="000000"/>
          <w:sz w:val="28"/>
          <w:szCs w:val="28"/>
          <w:lang w:eastAsia="ar-SA"/>
        </w:rPr>
        <w:t>бжалование</w:t>
      </w:r>
      <w:r w:rsidRPr="00094357">
        <w:rPr>
          <w:rFonts w:eastAsia="Times New Roman"/>
          <w:sz w:val="28"/>
          <w:szCs w:val="28"/>
          <w:lang w:eastAsia="ar-SA"/>
        </w:rPr>
        <w:t xml:space="preserve"> решения не приостанавливает </w:t>
      </w:r>
      <w:r w:rsidR="001E1BAC">
        <w:rPr>
          <w:rFonts w:eastAsia="Times New Roman"/>
          <w:sz w:val="28"/>
          <w:szCs w:val="28"/>
          <w:lang w:eastAsia="ar-SA"/>
        </w:rPr>
        <w:t xml:space="preserve">обязательства по </w:t>
      </w:r>
      <w:r w:rsidRPr="00094357">
        <w:rPr>
          <w:rFonts w:eastAsia="Times New Roman"/>
          <w:sz w:val="28"/>
          <w:szCs w:val="28"/>
          <w:lang w:eastAsia="ar-SA"/>
        </w:rPr>
        <w:t xml:space="preserve">его </w:t>
      </w:r>
      <w:r w:rsidR="00576334" w:rsidRPr="00094357">
        <w:rPr>
          <w:rFonts w:eastAsia="Times New Roman"/>
          <w:sz w:val="28"/>
          <w:szCs w:val="28"/>
          <w:lang w:eastAsia="ar-SA"/>
        </w:rPr>
        <w:t>исполнени</w:t>
      </w:r>
      <w:r w:rsidR="001E1BAC">
        <w:rPr>
          <w:rFonts w:eastAsia="Times New Roman"/>
          <w:sz w:val="28"/>
          <w:szCs w:val="28"/>
          <w:lang w:eastAsia="ar-SA"/>
        </w:rPr>
        <w:t>ю</w:t>
      </w:r>
      <w:r w:rsidR="00576334" w:rsidRPr="00094357">
        <w:rPr>
          <w:rFonts w:eastAsia="Times New Roman"/>
          <w:sz w:val="28"/>
          <w:szCs w:val="28"/>
          <w:lang w:eastAsia="ar-SA"/>
        </w:rPr>
        <w:t>, если судебная  инстанция не</w:t>
      </w:r>
      <w:r w:rsidR="001E1BAC">
        <w:rPr>
          <w:rFonts w:eastAsia="Times New Roman"/>
          <w:sz w:val="28"/>
          <w:szCs w:val="28"/>
          <w:lang w:eastAsia="ar-SA"/>
        </w:rPr>
        <w:t xml:space="preserve"> принимает друго</w:t>
      </w:r>
      <w:r w:rsidR="00975FCC">
        <w:rPr>
          <w:rFonts w:eastAsia="Times New Roman"/>
          <w:sz w:val="28"/>
          <w:szCs w:val="28"/>
          <w:lang w:eastAsia="ar-SA"/>
        </w:rPr>
        <w:t>го</w:t>
      </w:r>
      <w:r w:rsidR="001E1BAC">
        <w:rPr>
          <w:rFonts w:eastAsia="Times New Roman"/>
          <w:sz w:val="28"/>
          <w:szCs w:val="28"/>
          <w:lang w:eastAsia="ar-SA"/>
        </w:rPr>
        <w:t xml:space="preserve"> </w:t>
      </w:r>
      <w:r w:rsidR="00576334" w:rsidRPr="00094357">
        <w:rPr>
          <w:rFonts w:eastAsia="Times New Roman"/>
          <w:sz w:val="28"/>
          <w:szCs w:val="28"/>
          <w:lang w:eastAsia="ar-SA"/>
        </w:rPr>
        <w:t xml:space="preserve"> реш</w:t>
      </w:r>
      <w:r w:rsidR="001E1BAC">
        <w:rPr>
          <w:rFonts w:eastAsia="Times New Roman"/>
          <w:sz w:val="28"/>
          <w:szCs w:val="28"/>
          <w:lang w:eastAsia="ar-SA"/>
        </w:rPr>
        <w:t>ени</w:t>
      </w:r>
      <w:r w:rsidR="00975FCC">
        <w:rPr>
          <w:rFonts w:eastAsia="Times New Roman"/>
          <w:sz w:val="28"/>
          <w:szCs w:val="28"/>
          <w:lang w:eastAsia="ar-SA"/>
        </w:rPr>
        <w:t>я</w:t>
      </w:r>
      <w:r w:rsidR="00576334" w:rsidRPr="00094357">
        <w:rPr>
          <w:rFonts w:eastAsia="Times New Roman"/>
          <w:sz w:val="28"/>
          <w:szCs w:val="28"/>
          <w:lang w:eastAsia="ar-SA"/>
        </w:rPr>
        <w:t>.</w:t>
      </w:r>
    </w:p>
    <w:p w:rsidR="003E38FD" w:rsidRPr="007F41EC" w:rsidRDefault="003E38FD" w:rsidP="007B762B">
      <w:pPr>
        <w:widowControl/>
        <w:suppressAutoHyphens w:val="0"/>
        <w:ind w:firstLine="709"/>
        <w:jc w:val="both"/>
        <w:rPr>
          <w:rFonts w:eastAsia="Times New Roman"/>
          <w:b/>
          <w:sz w:val="20"/>
          <w:szCs w:val="28"/>
          <w:lang w:eastAsia="ar-SA"/>
        </w:rPr>
      </w:pPr>
    </w:p>
    <w:p w:rsidR="00576334" w:rsidRPr="00094357" w:rsidRDefault="00CB2176" w:rsidP="007B762B">
      <w:pPr>
        <w:widowControl/>
        <w:suppressAutoHyphens w:val="0"/>
        <w:ind w:firstLine="709"/>
        <w:jc w:val="both"/>
        <w:rPr>
          <w:rFonts w:eastAsia="Times New Roman"/>
          <w:b/>
          <w:sz w:val="28"/>
          <w:szCs w:val="28"/>
          <w:lang w:eastAsia="ar-SA"/>
        </w:rPr>
      </w:pPr>
      <w:r w:rsidRPr="00094357">
        <w:rPr>
          <w:rFonts w:eastAsia="Times New Roman"/>
          <w:b/>
          <w:sz w:val="28"/>
          <w:szCs w:val="28"/>
          <w:lang w:eastAsia="ar-SA"/>
        </w:rPr>
        <w:t>Статья 16</w:t>
      </w:r>
      <w:r w:rsidR="00576334" w:rsidRPr="00094357">
        <w:rPr>
          <w:rFonts w:eastAsia="Times New Roman"/>
          <w:b/>
          <w:sz w:val="28"/>
          <w:szCs w:val="28"/>
          <w:lang w:eastAsia="ar-SA"/>
        </w:rPr>
        <w:t>. Права заинтересованных лиц</w:t>
      </w:r>
    </w:p>
    <w:p w:rsidR="006A5BBE" w:rsidRPr="00094357" w:rsidRDefault="006A5BBE" w:rsidP="007F41EC">
      <w:pPr>
        <w:widowControl/>
        <w:numPr>
          <w:ilvl w:val="0"/>
          <w:numId w:val="8"/>
        </w:numPr>
        <w:tabs>
          <w:tab w:val="left" w:pos="1260"/>
        </w:tabs>
        <w:suppressAutoHyphens w:val="0"/>
        <w:ind w:left="0" w:firstLine="709"/>
        <w:jc w:val="both"/>
        <w:rPr>
          <w:rFonts w:eastAsia="Times New Roman"/>
          <w:sz w:val="28"/>
          <w:szCs w:val="28"/>
          <w:lang w:eastAsia="ar-SA"/>
        </w:rPr>
      </w:pPr>
      <w:r w:rsidRPr="00094357">
        <w:rPr>
          <w:rFonts w:eastAsia="Times New Roman"/>
          <w:sz w:val="28"/>
          <w:szCs w:val="28"/>
          <w:lang w:eastAsia="ar-SA"/>
        </w:rPr>
        <w:t xml:space="preserve">Агентство публикует </w:t>
      </w:r>
      <w:r w:rsidR="001E1BAC">
        <w:rPr>
          <w:rFonts w:eastAsia="Times New Roman"/>
          <w:sz w:val="28"/>
          <w:szCs w:val="28"/>
          <w:lang w:eastAsia="ar-SA"/>
        </w:rPr>
        <w:t xml:space="preserve">на своей web-странице </w:t>
      </w:r>
      <w:r w:rsidRPr="00094357">
        <w:rPr>
          <w:rFonts w:eastAsia="Times New Roman"/>
          <w:sz w:val="28"/>
          <w:szCs w:val="28"/>
          <w:lang w:eastAsia="ar-SA"/>
        </w:rPr>
        <w:t xml:space="preserve"> информацию о полученных уведомлениях и начатых расследовани</w:t>
      </w:r>
      <w:r w:rsidR="001E1BAC">
        <w:rPr>
          <w:rFonts w:eastAsia="Times New Roman"/>
          <w:sz w:val="28"/>
          <w:szCs w:val="28"/>
          <w:lang w:eastAsia="ar-SA"/>
        </w:rPr>
        <w:t>ях и информирует об этом заявителей</w:t>
      </w:r>
      <w:r w:rsidRPr="00094357">
        <w:rPr>
          <w:rFonts w:eastAsia="Times New Roman"/>
          <w:sz w:val="28"/>
          <w:szCs w:val="28"/>
          <w:lang w:eastAsia="ar-SA"/>
        </w:rPr>
        <w:t>.</w:t>
      </w:r>
    </w:p>
    <w:p w:rsidR="006A5BBE" w:rsidRPr="00094357" w:rsidRDefault="007F41EC" w:rsidP="007F41EC">
      <w:pPr>
        <w:widowControl/>
        <w:numPr>
          <w:ilvl w:val="0"/>
          <w:numId w:val="8"/>
        </w:numPr>
        <w:tabs>
          <w:tab w:val="left" w:pos="1080"/>
        </w:tabs>
        <w:suppressAutoHyphens w:val="0"/>
        <w:ind w:left="0" w:firstLine="709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Л</w:t>
      </w:r>
      <w:r w:rsidR="006A5BBE" w:rsidRPr="00094357">
        <w:rPr>
          <w:rFonts w:eastAsia="Times New Roman"/>
          <w:sz w:val="28"/>
          <w:szCs w:val="28"/>
          <w:lang w:eastAsia="ar-SA"/>
        </w:rPr>
        <w:t xml:space="preserve">юбое заинтересованное лицо </w:t>
      </w:r>
      <w:r w:rsidR="00AE0E1C">
        <w:rPr>
          <w:rFonts w:eastAsia="Times New Roman"/>
          <w:sz w:val="28"/>
          <w:szCs w:val="28"/>
          <w:lang w:eastAsia="ar-SA"/>
        </w:rPr>
        <w:t xml:space="preserve"> может передать </w:t>
      </w:r>
      <w:r w:rsidR="006A5BBE" w:rsidRPr="00094357">
        <w:rPr>
          <w:rFonts w:eastAsia="Times New Roman"/>
          <w:sz w:val="28"/>
          <w:szCs w:val="28"/>
          <w:lang w:eastAsia="ar-SA"/>
        </w:rPr>
        <w:t xml:space="preserve">свои </w:t>
      </w:r>
      <w:r w:rsidR="008E2840">
        <w:rPr>
          <w:rFonts w:eastAsia="Times New Roman"/>
          <w:sz w:val="28"/>
          <w:szCs w:val="28"/>
          <w:lang w:eastAsia="ar-SA"/>
        </w:rPr>
        <w:t xml:space="preserve">замечания о </w:t>
      </w:r>
      <w:r w:rsidR="00AE0E1C">
        <w:rPr>
          <w:rFonts w:eastAsia="Times New Roman"/>
          <w:sz w:val="28"/>
          <w:szCs w:val="28"/>
          <w:lang w:eastAsia="ar-SA"/>
        </w:rPr>
        <w:t>мер</w:t>
      </w:r>
      <w:r w:rsidR="008E2840">
        <w:rPr>
          <w:rFonts w:eastAsia="Times New Roman"/>
          <w:sz w:val="28"/>
          <w:szCs w:val="28"/>
          <w:lang w:eastAsia="ar-SA"/>
        </w:rPr>
        <w:t>е</w:t>
      </w:r>
      <w:r w:rsidR="00AE0E1C">
        <w:rPr>
          <w:rFonts w:eastAsia="Times New Roman"/>
          <w:sz w:val="28"/>
          <w:szCs w:val="28"/>
          <w:lang w:eastAsia="ar-SA"/>
        </w:rPr>
        <w:t xml:space="preserve">, </w:t>
      </w:r>
      <w:r w:rsidR="006A5BBE" w:rsidRPr="00094357">
        <w:rPr>
          <w:rFonts w:eastAsia="Times New Roman"/>
          <w:sz w:val="28"/>
          <w:szCs w:val="28"/>
          <w:lang w:eastAsia="ar-SA"/>
        </w:rPr>
        <w:t xml:space="preserve"> </w:t>
      </w:r>
      <w:r w:rsidR="00DA2302">
        <w:rPr>
          <w:rFonts w:eastAsia="Times New Roman"/>
          <w:sz w:val="28"/>
          <w:szCs w:val="28"/>
          <w:lang w:eastAsia="ar-SA"/>
        </w:rPr>
        <w:t>в отношении</w:t>
      </w:r>
      <w:r w:rsidR="006A5BBE" w:rsidRPr="00094357">
        <w:rPr>
          <w:rFonts w:eastAsia="Times New Roman"/>
          <w:sz w:val="28"/>
          <w:szCs w:val="28"/>
          <w:lang w:eastAsia="ar-SA"/>
        </w:rPr>
        <w:t xml:space="preserve"> </w:t>
      </w:r>
      <w:r w:rsidR="00AE0E1C">
        <w:rPr>
          <w:rFonts w:eastAsia="Times New Roman"/>
          <w:sz w:val="28"/>
          <w:szCs w:val="28"/>
          <w:lang w:eastAsia="ar-SA"/>
        </w:rPr>
        <w:t xml:space="preserve">которой принято решение о </w:t>
      </w:r>
      <w:r w:rsidR="006A5BBE" w:rsidRPr="00094357">
        <w:rPr>
          <w:rFonts w:eastAsia="Times New Roman"/>
          <w:sz w:val="28"/>
          <w:szCs w:val="28"/>
          <w:lang w:eastAsia="ar-SA"/>
        </w:rPr>
        <w:t xml:space="preserve"> нача</w:t>
      </w:r>
      <w:r w:rsidR="00AE0E1C">
        <w:rPr>
          <w:rFonts w:eastAsia="Times New Roman"/>
          <w:sz w:val="28"/>
          <w:szCs w:val="28"/>
          <w:lang w:eastAsia="ar-SA"/>
        </w:rPr>
        <w:t>ле</w:t>
      </w:r>
      <w:r w:rsidR="006A5BBE" w:rsidRPr="00094357">
        <w:rPr>
          <w:rFonts w:eastAsia="Times New Roman"/>
          <w:sz w:val="28"/>
          <w:szCs w:val="28"/>
          <w:lang w:eastAsia="ar-SA"/>
        </w:rPr>
        <w:t xml:space="preserve"> расследовани</w:t>
      </w:r>
      <w:r w:rsidR="00AE0E1C">
        <w:rPr>
          <w:rFonts w:eastAsia="Times New Roman"/>
          <w:sz w:val="28"/>
          <w:szCs w:val="28"/>
          <w:lang w:eastAsia="ar-SA"/>
        </w:rPr>
        <w:t>я</w:t>
      </w:r>
      <w:r w:rsidR="006A5BBE" w:rsidRPr="00094357">
        <w:rPr>
          <w:rFonts w:eastAsia="Times New Roman"/>
          <w:sz w:val="28"/>
          <w:szCs w:val="28"/>
          <w:lang w:eastAsia="ar-SA"/>
        </w:rPr>
        <w:t>.</w:t>
      </w:r>
    </w:p>
    <w:p w:rsidR="00576334" w:rsidRPr="00094357" w:rsidRDefault="006A5BBE" w:rsidP="007F41EC">
      <w:pPr>
        <w:widowControl/>
        <w:numPr>
          <w:ilvl w:val="0"/>
          <w:numId w:val="8"/>
        </w:numPr>
        <w:tabs>
          <w:tab w:val="left" w:pos="1080"/>
        </w:tabs>
        <w:suppressAutoHyphens w:val="0"/>
        <w:ind w:left="0" w:firstLine="709"/>
        <w:jc w:val="both"/>
        <w:rPr>
          <w:rFonts w:eastAsia="Times New Roman"/>
          <w:sz w:val="28"/>
          <w:szCs w:val="28"/>
          <w:lang w:eastAsia="ar-SA"/>
        </w:rPr>
      </w:pPr>
      <w:r w:rsidRPr="00094357">
        <w:rPr>
          <w:rFonts w:eastAsia="Times New Roman"/>
          <w:sz w:val="28"/>
          <w:szCs w:val="28"/>
          <w:lang w:eastAsia="ar-SA"/>
        </w:rPr>
        <w:t xml:space="preserve"> Любое заинтересованное лицо может информировать Агентство о любой государственной помощи</w:t>
      </w:r>
      <w:r w:rsidR="00AE0E1C">
        <w:rPr>
          <w:rFonts w:eastAsia="Times New Roman"/>
          <w:sz w:val="28"/>
          <w:szCs w:val="28"/>
          <w:lang w:eastAsia="ar-SA"/>
        </w:rPr>
        <w:t xml:space="preserve">, в отношении которой имеется </w:t>
      </w:r>
      <w:r w:rsidRPr="00094357">
        <w:rPr>
          <w:rFonts w:eastAsia="Times New Roman"/>
          <w:sz w:val="28"/>
          <w:szCs w:val="28"/>
          <w:lang w:eastAsia="ar-SA"/>
        </w:rPr>
        <w:t xml:space="preserve"> </w:t>
      </w:r>
      <w:r w:rsidR="005A3D22" w:rsidRPr="00094357">
        <w:rPr>
          <w:rFonts w:eastAsia="Times New Roman"/>
          <w:sz w:val="28"/>
          <w:szCs w:val="28"/>
          <w:lang w:eastAsia="ar-SA"/>
        </w:rPr>
        <w:t>предположен</w:t>
      </w:r>
      <w:r w:rsidR="00AE0E1C">
        <w:rPr>
          <w:rFonts w:eastAsia="Times New Roman"/>
          <w:sz w:val="28"/>
          <w:szCs w:val="28"/>
          <w:lang w:eastAsia="ar-SA"/>
        </w:rPr>
        <w:t xml:space="preserve">ие, что она </w:t>
      </w:r>
      <w:r w:rsidR="00975FCC">
        <w:rPr>
          <w:rFonts w:eastAsia="Times New Roman"/>
          <w:sz w:val="28"/>
          <w:szCs w:val="28"/>
          <w:lang w:eastAsia="ar-SA"/>
        </w:rPr>
        <w:t xml:space="preserve">является </w:t>
      </w:r>
      <w:r w:rsidR="00AE0E1C">
        <w:rPr>
          <w:rFonts w:eastAsia="Times New Roman"/>
          <w:sz w:val="28"/>
          <w:szCs w:val="28"/>
          <w:lang w:eastAsia="ar-SA"/>
        </w:rPr>
        <w:t>запрещен</w:t>
      </w:r>
      <w:r w:rsidR="00975FCC">
        <w:rPr>
          <w:rFonts w:eastAsia="Times New Roman"/>
          <w:sz w:val="28"/>
          <w:szCs w:val="28"/>
          <w:lang w:eastAsia="ar-SA"/>
        </w:rPr>
        <w:t>ной</w:t>
      </w:r>
      <w:r w:rsidR="00DA2302">
        <w:rPr>
          <w:rFonts w:eastAsia="Times New Roman"/>
          <w:sz w:val="28"/>
          <w:szCs w:val="28"/>
          <w:lang w:eastAsia="ar-SA"/>
        </w:rPr>
        <w:t>,</w:t>
      </w:r>
      <w:r w:rsidR="00AE0E1C">
        <w:rPr>
          <w:rFonts w:eastAsia="Times New Roman"/>
          <w:sz w:val="28"/>
          <w:szCs w:val="28"/>
          <w:lang w:eastAsia="ar-SA"/>
        </w:rPr>
        <w:t xml:space="preserve"> или о любой государственной </w:t>
      </w:r>
      <w:r w:rsidR="0021688E" w:rsidRPr="00094357">
        <w:rPr>
          <w:rFonts w:eastAsia="Times New Roman"/>
          <w:sz w:val="28"/>
          <w:szCs w:val="28"/>
          <w:lang w:eastAsia="ar-SA"/>
        </w:rPr>
        <w:t>помощи</w:t>
      </w:r>
      <w:r w:rsidR="00AE0E1C">
        <w:rPr>
          <w:rFonts w:eastAsia="Times New Roman"/>
          <w:sz w:val="28"/>
          <w:szCs w:val="28"/>
          <w:lang w:eastAsia="ar-SA"/>
        </w:rPr>
        <w:t>, в отношении которой имеется предположение, что она используется противозаконно.</w:t>
      </w:r>
      <w:r w:rsidR="005A3D22" w:rsidRPr="00094357">
        <w:rPr>
          <w:rFonts w:eastAsia="Times New Roman"/>
          <w:sz w:val="28"/>
          <w:szCs w:val="28"/>
          <w:lang w:eastAsia="ar-SA"/>
        </w:rPr>
        <w:t xml:space="preserve"> В случае</w:t>
      </w:r>
      <w:r w:rsidR="00AE0E1C">
        <w:rPr>
          <w:rFonts w:eastAsia="Times New Roman"/>
          <w:sz w:val="28"/>
          <w:szCs w:val="28"/>
          <w:lang w:eastAsia="ar-SA"/>
        </w:rPr>
        <w:t>,</w:t>
      </w:r>
      <w:r w:rsidR="005A3D22" w:rsidRPr="00094357">
        <w:rPr>
          <w:rFonts w:eastAsia="Times New Roman"/>
          <w:sz w:val="28"/>
          <w:szCs w:val="28"/>
          <w:lang w:eastAsia="ar-SA"/>
        </w:rPr>
        <w:t xml:space="preserve"> если</w:t>
      </w:r>
      <w:r w:rsidR="00AE0E1C">
        <w:rPr>
          <w:rFonts w:eastAsia="Times New Roman"/>
          <w:sz w:val="28"/>
          <w:szCs w:val="28"/>
          <w:lang w:eastAsia="ar-SA"/>
        </w:rPr>
        <w:t xml:space="preserve"> Агентство </w:t>
      </w:r>
      <w:r w:rsidR="005A3D22" w:rsidRPr="00094357">
        <w:rPr>
          <w:rFonts w:eastAsia="Times New Roman"/>
          <w:sz w:val="28"/>
          <w:szCs w:val="28"/>
          <w:lang w:eastAsia="ar-SA"/>
        </w:rPr>
        <w:t>на основ</w:t>
      </w:r>
      <w:r w:rsidR="00AE0E1C">
        <w:rPr>
          <w:rFonts w:eastAsia="Times New Roman"/>
          <w:sz w:val="28"/>
          <w:szCs w:val="28"/>
          <w:lang w:eastAsia="ar-SA"/>
        </w:rPr>
        <w:t xml:space="preserve">ании </w:t>
      </w:r>
      <w:r w:rsidR="008E2840" w:rsidRPr="00094357">
        <w:rPr>
          <w:rFonts w:eastAsia="Times New Roman"/>
          <w:sz w:val="28"/>
          <w:szCs w:val="28"/>
          <w:lang w:eastAsia="ar-SA"/>
        </w:rPr>
        <w:t>информации</w:t>
      </w:r>
      <w:r w:rsidR="008E2840">
        <w:rPr>
          <w:rFonts w:eastAsia="Times New Roman"/>
          <w:sz w:val="28"/>
          <w:szCs w:val="28"/>
          <w:lang w:eastAsia="ar-SA"/>
        </w:rPr>
        <w:t xml:space="preserve">, </w:t>
      </w:r>
      <w:r w:rsidR="00AE0E1C">
        <w:rPr>
          <w:rFonts w:eastAsia="Times New Roman"/>
          <w:sz w:val="28"/>
          <w:szCs w:val="28"/>
          <w:lang w:eastAsia="ar-SA"/>
        </w:rPr>
        <w:t>которой владеет</w:t>
      </w:r>
      <w:r w:rsidR="008E2840">
        <w:rPr>
          <w:rFonts w:eastAsia="Times New Roman"/>
          <w:sz w:val="28"/>
          <w:szCs w:val="28"/>
          <w:lang w:eastAsia="ar-SA"/>
        </w:rPr>
        <w:t>,</w:t>
      </w:r>
      <w:r w:rsidR="005A3D22" w:rsidRPr="00094357">
        <w:rPr>
          <w:rFonts w:eastAsia="Times New Roman"/>
          <w:sz w:val="28"/>
          <w:szCs w:val="28"/>
          <w:lang w:eastAsia="ar-SA"/>
        </w:rPr>
        <w:t xml:space="preserve">  считает</w:t>
      </w:r>
      <w:r w:rsidR="00AE0E1C">
        <w:rPr>
          <w:rFonts w:eastAsia="Times New Roman"/>
          <w:sz w:val="28"/>
          <w:szCs w:val="28"/>
          <w:lang w:eastAsia="ar-SA"/>
        </w:rPr>
        <w:t>,</w:t>
      </w:r>
      <w:r w:rsidR="005A3D22" w:rsidRPr="00094357">
        <w:rPr>
          <w:rFonts w:eastAsia="Times New Roman"/>
          <w:sz w:val="28"/>
          <w:szCs w:val="28"/>
          <w:lang w:eastAsia="ar-SA"/>
        </w:rPr>
        <w:t xml:space="preserve"> что </w:t>
      </w:r>
      <w:r w:rsidR="00AE0E1C">
        <w:rPr>
          <w:rFonts w:eastAsia="Times New Roman"/>
          <w:sz w:val="28"/>
          <w:szCs w:val="28"/>
          <w:lang w:eastAsia="ar-SA"/>
        </w:rPr>
        <w:t>не</w:t>
      </w:r>
      <w:r w:rsidR="005A3D22" w:rsidRPr="00094357">
        <w:rPr>
          <w:rFonts w:eastAsia="Times New Roman"/>
          <w:sz w:val="28"/>
          <w:szCs w:val="28"/>
          <w:lang w:eastAsia="ar-SA"/>
        </w:rPr>
        <w:t>т достаточн</w:t>
      </w:r>
      <w:r w:rsidR="00DA2302">
        <w:rPr>
          <w:rFonts w:eastAsia="Times New Roman"/>
          <w:sz w:val="28"/>
          <w:szCs w:val="28"/>
          <w:lang w:eastAsia="ar-SA"/>
        </w:rPr>
        <w:t>ых</w:t>
      </w:r>
      <w:r w:rsidR="005A3D22" w:rsidRPr="00094357">
        <w:rPr>
          <w:rFonts w:eastAsia="Times New Roman"/>
          <w:sz w:val="28"/>
          <w:szCs w:val="28"/>
          <w:lang w:eastAsia="ar-SA"/>
        </w:rPr>
        <w:t xml:space="preserve"> причин для того</w:t>
      </w:r>
      <w:r w:rsidR="00AE0E1C">
        <w:rPr>
          <w:rFonts w:eastAsia="Times New Roman"/>
          <w:sz w:val="28"/>
          <w:szCs w:val="28"/>
          <w:lang w:eastAsia="ar-SA"/>
        </w:rPr>
        <w:t>,</w:t>
      </w:r>
      <w:r w:rsidR="005A3D22" w:rsidRPr="00094357">
        <w:rPr>
          <w:rFonts w:eastAsia="Times New Roman"/>
          <w:sz w:val="28"/>
          <w:szCs w:val="28"/>
          <w:lang w:eastAsia="ar-SA"/>
        </w:rPr>
        <w:t xml:space="preserve"> чтобы высказаться по </w:t>
      </w:r>
      <w:r w:rsidR="008E2840">
        <w:rPr>
          <w:rFonts w:eastAsia="Times New Roman"/>
          <w:sz w:val="28"/>
          <w:szCs w:val="28"/>
          <w:lang w:eastAsia="ar-SA"/>
        </w:rPr>
        <w:t xml:space="preserve">данному </w:t>
      </w:r>
      <w:r w:rsidR="00AE0E1C">
        <w:rPr>
          <w:rFonts w:eastAsia="Times New Roman"/>
          <w:sz w:val="28"/>
          <w:szCs w:val="28"/>
          <w:lang w:eastAsia="ar-SA"/>
        </w:rPr>
        <w:t xml:space="preserve">случаю, </w:t>
      </w:r>
      <w:r w:rsidR="005A3D22" w:rsidRPr="00094357">
        <w:rPr>
          <w:rFonts w:eastAsia="Times New Roman"/>
          <w:sz w:val="28"/>
          <w:szCs w:val="28"/>
          <w:lang w:eastAsia="ar-SA"/>
        </w:rPr>
        <w:t xml:space="preserve">оно </w:t>
      </w:r>
      <w:r w:rsidR="00AE0E1C">
        <w:rPr>
          <w:rFonts w:eastAsia="Times New Roman"/>
          <w:sz w:val="28"/>
          <w:szCs w:val="28"/>
          <w:lang w:eastAsia="ar-SA"/>
        </w:rPr>
        <w:t>обя</w:t>
      </w:r>
      <w:r w:rsidR="005A3D22" w:rsidRPr="00094357">
        <w:rPr>
          <w:rFonts w:eastAsia="Times New Roman"/>
          <w:sz w:val="28"/>
          <w:szCs w:val="28"/>
          <w:lang w:eastAsia="ar-SA"/>
        </w:rPr>
        <w:t>зан</w:t>
      </w:r>
      <w:r w:rsidR="00AE0E1C">
        <w:rPr>
          <w:rFonts w:eastAsia="Times New Roman"/>
          <w:sz w:val="28"/>
          <w:szCs w:val="28"/>
          <w:lang w:eastAsia="ar-SA"/>
        </w:rPr>
        <w:t>о</w:t>
      </w:r>
      <w:r w:rsidR="005A3D22" w:rsidRPr="00094357">
        <w:rPr>
          <w:rFonts w:eastAsia="Times New Roman"/>
          <w:sz w:val="28"/>
          <w:szCs w:val="28"/>
          <w:lang w:eastAsia="ar-SA"/>
        </w:rPr>
        <w:t xml:space="preserve"> проинформировать об этом заинтересованных лиц.    </w:t>
      </w:r>
    </w:p>
    <w:p w:rsidR="00EC1279" w:rsidRPr="00094357" w:rsidRDefault="005A3D22" w:rsidP="00975FCC">
      <w:pPr>
        <w:widowControl/>
        <w:numPr>
          <w:ilvl w:val="0"/>
          <w:numId w:val="8"/>
        </w:numPr>
        <w:suppressAutoHyphens w:val="0"/>
        <w:ind w:left="0" w:firstLine="709"/>
        <w:jc w:val="both"/>
        <w:rPr>
          <w:rFonts w:eastAsia="Times New Roman"/>
          <w:sz w:val="28"/>
          <w:szCs w:val="28"/>
          <w:lang w:eastAsia="ar-SA"/>
        </w:rPr>
      </w:pPr>
      <w:r w:rsidRPr="00094357">
        <w:rPr>
          <w:rFonts w:eastAsia="Times New Roman"/>
          <w:sz w:val="28"/>
          <w:szCs w:val="28"/>
          <w:lang w:eastAsia="ar-SA"/>
        </w:rPr>
        <w:t>Лицо</w:t>
      </w:r>
      <w:r w:rsidR="0021688E" w:rsidRPr="00094357">
        <w:rPr>
          <w:rFonts w:eastAsia="Times New Roman"/>
          <w:sz w:val="28"/>
          <w:szCs w:val="28"/>
          <w:lang w:eastAsia="ar-SA"/>
        </w:rPr>
        <w:t>,</w:t>
      </w:r>
      <w:r w:rsidRPr="00094357">
        <w:rPr>
          <w:rFonts w:eastAsia="Times New Roman"/>
          <w:sz w:val="28"/>
          <w:szCs w:val="28"/>
          <w:lang w:eastAsia="ar-SA"/>
        </w:rPr>
        <w:t xml:space="preserve"> которое </w:t>
      </w:r>
      <w:r w:rsidR="00AE0E1C">
        <w:rPr>
          <w:rFonts w:eastAsia="Times New Roman"/>
          <w:sz w:val="28"/>
          <w:szCs w:val="28"/>
          <w:lang w:eastAsia="ar-SA"/>
        </w:rPr>
        <w:t>на</w:t>
      </w:r>
      <w:r w:rsidR="0021688E" w:rsidRPr="00094357">
        <w:rPr>
          <w:rFonts w:eastAsia="Times New Roman"/>
          <w:sz w:val="28"/>
          <w:szCs w:val="28"/>
          <w:lang w:eastAsia="ar-SA"/>
        </w:rPr>
        <w:t>правил</w:t>
      </w:r>
      <w:r w:rsidR="00AE0E1C">
        <w:rPr>
          <w:rFonts w:eastAsia="Times New Roman"/>
          <w:sz w:val="28"/>
          <w:szCs w:val="28"/>
          <w:lang w:eastAsia="ar-SA"/>
        </w:rPr>
        <w:t>о</w:t>
      </w:r>
      <w:r w:rsidR="0021688E" w:rsidRPr="00094357">
        <w:rPr>
          <w:rFonts w:eastAsia="Times New Roman"/>
          <w:sz w:val="28"/>
          <w:szCs w:val="28"/>
          <w:lang w:eastAsia="ar-SA"/>
        </w:rPr>
        <w:t xml:space="preserve"> наблюдени</w:t>
      </w:r>
      <w:r w:rsidR="00AE0E1C">
        <w:rPr>
          <w:rFonts w:eastAsia="Times New Roman"/>
          <w:sz w:val="28"/>
          <w:szCs w:val="28"/>
          <w:lang w:eastAsia="ar-SA"/>
        </w:rPr>
        <w:t>я</w:t>
      </w:r>
      <w:r w:rsidR="0021688E" w:rsidRPr="00094357">
        <w:rPr>
          <w:rFonts w:eastAsia="Times New Roman"/>
          <w:sz w:val="28"/>
          <w:szCs w:val="28"/>
          <w:lang w:eastAsia="ar-SA"/>
        </w:rPr>
        <w:t xml:space="preserve"> </w:t>
      </w:r>
      <w:r w:rsidR="00EC1279" w:rsidRPr="00094357">
        <w:rPr>
          <w:rFonts w:eastAsia="Times New Roman"/>
          <w:sz w:val="28"/>
          <w:szCs w:val="28"/>
          <w:lang w:eastAsia="ar-SA"/>
        </w:rPr>
        <w:t>или проинформировало Агентств</w:t>
      </w:r>
      <w:r w:rsidR="00AE0E1C">
        <w:rPr>
          <w:rFonts w:eastAsia="Times New Roman"/>
          <w:sz w:val="28"/>
          <w:szCs w:val="28"/>
          <w:lang w:eastAsia="ar-SA"/>
        </w:rPr>
        <w:t>о</w:t>
      </w:r>
      <w:r w:rsidRPr="00094357">
        <w:rPr>
          <w:rFonts w:eastAsia="Times New Roman"/>
          <w:sz w:val="28"/>
          <w:szCs w:val="28"/>
          <w:lang w:eastAsia="ar-SA"/>
        </w:rPr>
        <w:t xml:space="preserve"> </w:t>
      </w:r>
      <w:r w:rsidR="00EC1279" w:rsidRPr="00094357">
        <w:rPr>
          <w:rFonts w:eastAsia="Times New Roman"/>
          <w:sz w:val="28"/>
          <w:szCs w:val="28"/>
          <w:lang w:eastAsia="ar-SA"/>
        </w:rPr>
        <w:t>о государстве</w:t>
      </w:r>
      <w:r w:rsidR="0021688E" w:rsidRPr="00094357">
        <w:rPr>
          <w:rFonts w:eastAsia="Times New Roman"/>
          <w:sz w:val="28"/>
          <w:szCs w:val="28"/>
          <w:lang w:eastAsia="ar-SA"/>
        </w:rPr>
        <w:t>нной помощи</w:t>
      </w:r>
      <w:r w:rsidR="00AE0E1C">
        <w:rPr>
          <w:rFonts w:eastAsia="Times New Roman"/>
          <w:sz w:val="28"/>
          <w:szCs w:val="28"/>
          <w:lang w:eastAsia="ar-SA"/>
        </w:rPr>
        <w:t>, в отношении которой име</w:t>
      </w:r>
      <w:r w:rsidR="008E2840">
        <w:rPr>
          <w:rFonts w:eastAsia="Times New Roman"/>
          <w:sz w:val="28"/>
          <w:szCs w:val="28"/>
          <w:lang w:eastAsia="ar-SA"/>
        </w:rPr>
        <w:t>е</w:t>
      </w:r>
      <w:r w:rsidR="00AE0E1C">
        <w:rPr>
          <w:rFonts w:eastAsia="Times New Roman"/>
          <w:sz w:val="28"/>
          <w:szCs w:val="28"/>
          <w:lang w:eastAsia="ar-SA"/>
        </w:rPr>
        <w:t xml:space="preserve">тся </w:t>
      </w:r>
      <w:r w:rsidR="0021688E" w:rsidRPr="00094357">
        <w:rPr>
          <w:rFonts w:eastAsia="Times New Roman"/>
          <w:sz w:val="28"/>
          <w:szCs w:val="28"/>
          <w:lang w:eastAsia="ar-SA"/>
        </w:rPr>
        <w:t xml:space="preserve"> предположен</w:t>
      </w:r>
      <w:r w:rsidR="00AE0E1C">
        <w:rPr>
          <w:rFonts w:eastAsia="Times New Roman"/>
          <w:sz w:val="28"/>
          <w:szCs w:val="28"/>
          <w:lang w:eastAsia="ar-SA"/>
        </w:rPr>
        <w:t xml:space="preserve">ие, что она </w:t>
      </w:r>
      <w:r w:rsidR="00975FCC">
        <w:rPr>
          <w:rFonts w:eastAsia="Times New Roman"/>
          <w:sz w:val="28"/>
          <w:szCs w:val="28"/>
          <w:lang w:eastAsia="ar-SA"/>
        </w:rPr>
        <w:t xml:space="preserve">является </w:t>
      </w:r>
      <w:r w:rsidR="0021688E" w:rsidRPr="00094357">
        <w:rPr>
          <w:rFonts w:eastAsia="Times New Roman"/>
          <w:sz w:val="28"/>
          <w:szCs w:val="28"/>
          <w:lang w:eastAsia="ar-SA"/>
        </w:rPr>
        <w:t>запрещен</w:t>
      </w:r>
      <w:r w:rsidR="00975FCC">
        <w:rPr>
          <w:rFonts w:eastAsia="Times New Roman"/>
          <w:sz w:val="28"/>
          <w:szCs w:val="28"/>
          <w:lang w:eastAsia="ar-SA"/>
        </w:rPr>
        <w:t>ной</w:t>
      </w:r>
      <w:r w:rsidR="0021688E" w:rsidRPr="00094357">
        <w:rPr>
          <w:rFonts w:eastAsia="Times New Roman"/>
          <w:sz w:val="28"/>
          <w:szCs w:val="28"/>
          <w:lang w:eastAsia="ar-SA"/>
        </w:rPr>
        <w:t xml:space="preserve"> </w:t>
      </w:r>
      <w:r w:rsidR="00AE0E1C">
        <w:rPr>
          <w:rFonts w:eastAsia="Times New Roman"/>
          <w:sz w:val="28"/>
          <w:szCs w:val="28"/>
          <w:lang w:eastAsia="ar-SA"/>
        </w:rPr>
        <w:t>или противозаконно используется</w:t>
      </w:r>
      <w:r w:rsidR="003916F8">
        <w:rPr>
          <w:rFonts w:eastAsia="Times New Roman"/>
          <w:sz w:val="28"/>
          <w:szCs w:val="28"/>
          <w:lang w:eastAsia="ar-SA"/>
        </w:rPr>
        <w:t xml:space="preserve">, может </w:t>
      </w:r>
      <w:r w:rsidR="00EC1279" w:rsidRPr="00094357">
        <w:rPr>
          <w:rFonts w:eastAsia="Times New Roman"/>
          <w:sz w:val="28"/>
          <w:szCs w:val="28"/>
          <w:lang w:eastAsia="ar-SA"/>
        </w:rPr>
        <w:t xml:space="preserve">просить </w:t>
      </w:r>
      <w:r w:rsidR="003916F8">
        <w:rPr>
          <w:rFonts w:eastAsia="Times New Roman"/>
          <w:sz w:val="28"/>
          <w:szCs w:val="28"/>
          <w:lang w:eastAsia="ar-SA"/>
        </w:rPr>
        <w:t>о с</w:t>
      </w:r>
      <w:r w:rsidR="00EC1279" w:rsidRPr="00094357">
        <w:rPr>
          <w:rFonts w:eastAsia="Times New Roman"/>
          <w:sz w:val="28"/>
          <w:szCs w:val="28"/>
          <w:lang w:eastAsia="ar-SA"/>
        </w:rPr>
        <w:t>охранени</w:t>
      </w:r>
      <w:r w:rsidR="003916F8">
        <w:rPr>
          <w:rFonts w:eastAsia="Times New Roman"/>
          <w:sz w:val="28"/>
          <w:szCs w:val="28"/>
          <w:lang w:eastAsia="ar-SA"/>
        </w:rPr>
        <w:t>и</w:t>
      </w:r>
      <w:r w:rsidR="00EC1279" w:rsidRPr="00094357">
        <w:rPr>
          <w:rFonts w:eastAsia="Times New Roman"/>
          <w:sz w:val="28"/>
          <w:szCs w:val="28"/>
          <w:lang w:eastAsia="ar-SA"/>
        </w:rPr>
        <w:t xml:space="preserve"> анонимности.</w:t>
      </w:r>
    </w:p>
    <w:p w:rsidR="005A3D22" w:rsidRPr="00094357" w:rsidRDefault="00EC1279" w:rsidP="00975FCC">
      <w:pPr>
        <w:widowControl/>
        <w:numPr>
          <w:ilvl w:val="0"/>
          <w:numId w:val="8"/>
        </w:numPr>
        <w:tabs>
          <w:tab w:val="clear" w:pos="840"/>
          <w:tab w:val="num" w:pos="284"/>
        </w:tabs>
        <w:suppressAutoHyphens w:val="0"/>
        <w:ind w:left="0" w:firstLine="709"/>
        <w:jc w:val="both"/>
        <w:rPr>
          <w:rFonts w:eastAsia="Times New Roman"/>
          <w:sz w:val="28"/>
          <w:szCs w:val="28"/>
          <w:lang w:eastAsia="ar-SA"/>
        </w:rPr>
      </w:pPr>
      <w:r w:rsidRPr="00094357">
        <w:rPr>
          <w:rFonts w:eastAsia="Times New Roman"/>
          <w:sz w:val="28"/>
          <w:szCs w:val="28"/>
          <w:lang w:eastAsia="ar-SA"/>
        </w:rPr>
        <w:lastRenderedPageBreak/>
        <w:t xml:space="preserve">По </w:t>
      </w:r>
      <w:r w:rsidR="003916F8">
        <w:rPr>
          <w:rFonts w:eastAsia="Times New Roman"/>
          <w:sz w:val="28"/>
          <w:szCs w:val="28"/>
          <w:lang w:eastAsia="ar-SA"/>
        </w:rPr>
        <w:t>заявлению</w:t>
      </w:r>
      <w:r w:rsidRPr="00094357">
        <w:rPr>
          <w:rFonts w:eastAsia="Times New Roman"/>
          <w:sz w:val="28"/>
          <w:szCs w:val="28"/>
          <w:lang w:eastAsia="ar-SA"/>
        </w:rPr>
        <w:t>, любое заинтересованное лицо может получить копию любого решения</w:t>
      </w:r>
      <w:r w:rsidR="00F261B4">
        <w:rPr>
          <w:rFonts w:eastAsia="Times New Roman"/>
          <w:sz w:val="28"/>
          <w:szCs w:val="28"/>
          <w:lang w:eastAsia="ar-SA"/>
        </w:rPr>
        <w:t>, принято</w:t>
      </w:r>
      <w:r w:rsidR="008E2840">
        <w:rPr>
          <w:rFonts w:eastAsia="Times New Roman"/>
          <w:sz w:val="28"/>
          <w:szCs w:val="28"/>
          <w:lang w:eastAsia="ar-SA"/>
        </w:rPr>
        <w:t>го</w:t>
      </w:r>
      <w:r w:rsidR="00F261B4">
        <w:rPr>
          <w:rFonts w:eastAsia="Times New Roman"/>
          <w:sz w:val="28"/>
          <w:szCs w:val="28"/>
          <w:lang w:eastAsia="ar-SA"/>
        </w:rPr>
        <w:t xml:space="preserve"> </w:t>
      </w:r>
      <w:r w:rsidRPr="00094357">
        <w:rPr>
          <w:rFonts w:eastAsia="Times New Roman"/>
          <w:sz w:val="28"/>
          <w:szCs w:val="28"/>
          <w:lang w:eastAsia="ar-SA"/>
        </w:rPr>
        <w:t>Агентств</w:t>
      </w:r>
      <w:r w:rsidR="00F261B4">
        <w:rPr>
          <w:rFonts w:eastAsia="Times New Roman"/>
          <w:sz w:val="28"/>
          <w:szCs w:val="28"/>
          <w:lang w:eastAsia="ar-SA"/>
        </w:rPr>
        <w:t>ом</w:t>
      </w:r>
      <w:r w:rsidR="00D00D69">
        <w:rPr>
          <w:rFonts w:eastAsia="Times New Roman"/>
          <w:sz w:val="28"/>
          <w:szCs w:val="28"/>
          <w:lang w:eastAsia="ar-SA"/>
        </w:rPr>
        <w:t xml:space="preserve">, </w:t>
      </w:r>
      <w:r w:rsidR="00D00D69" w:rsidRPr="00D00D69">
        <w:rPr>
          <w:rFonts w:eastAsia="Times New Roman"/>
          <w:sz w:val="28"/>
          <w:szCs w:val="28"/>
          <w:lang w:eastAsia="ar-SA"/>
        </w:rPr>
        <w:t>в соответствии с законодательством</w:t>
      </w:r>
      <w:r w:rsidR="00975FCC">
        <w:rPr>
          <w:rFonts w:eastAsia="Times New Roman"/>
          <w:sz w:val="28"/>
          <w:szCs w:val="28"/>
          <w:lang w:eastAsia="ar-SA"/>
        </w:rPr>
        <w:t xml:space="preserve"> о</w:t>
      </w:r>
      <w:r w:rsidR="00D00D69" w:rsidRPr="00D00D69">
        <w:rPr>
          <w:rFonts w:eastAsia="Times New Roman"/>
          <w:sz w:val="28"/>
          <w:szCs w:val="28"/>
          <w:lang w:eastAsia="ar-SA"/>
        </w:rPr>
        <w:t xml:space="preserve"> государственной </w:t>
      </w:r>
      <w:r w:rsidR="00DA2302">
        <w:rPr>
          <w:rFonts w:eastAsia="Times New Roman"/>
          <w:sz w:val="28"/>
          <w:szCs w:val="28"/>
          <w:lang w:eastAsia="ar-SA"/>
        </w:rPr>
        <w:t>ил</w:t>
      </w:r>
      <w:r w:rsidR="00D00D69" w:rsidRPr="00D00D69">
        <w:rPr>
          <w:rFonts w:eastAsia="Times New Roman"/>
          <w:sz w:val="28"/>
          <w:szCs w:val="28"/>
          <w:lang w:eastAsia="ar-SA"/>
        </w:rPr>
        <w:t>и коммерческой тайн</w:t>
      </w:r>
      <w:r w:rsidR="00975FCC">
        <w:rPr>
          <w:rFonts w:eastAsia="Times New Roman"/>
          <w:sz w:val="28"/>
          <w:szCs w:val="28"/>
          <w:lang w:eastAsia="ar-SA"/>
        </w:rPr>
        <w:t>е</w:t>
      </w:r>
      <w:r w:rsidR="00D00D69" w:rsidRPr="00D00D69">
        <w:rPr>
          <w:rFonts w:eastAsia="Times New Roman"/>
          <w:sz w:val="28"/>
          <w:szCs w:val="28"/>
          <w:lang w:eastAsia="ar-SA"/>
        </w:rPr>
        <w:t>.</w:t>
      </w:r>
    </w:p>
    <w:p w:rsidR="003E38FD" w:rsidRPr="007F41EC" w:rsidRDefault="003E38FD" w:rsidP="007B762B">
      <w:pPr>
        <w:widowControl/>
        <w:suppressAutoHyphens w:val="0"/>
        <w:ind w:firstLine="709"/>
        <w:jc w:val="both"/>
        <w:rPr>
          <w:rFonts w:eastAsia="Times New Roman"/>
          <w:b/>
          <w:sz w:val="20"/>
          <w:szCs w:val="28"/>
          <w:lang w:eastAsia="ar-SA"/>
        </w:rPr>
      </w:pPr>
    </w:p>
    <w:p w:rsidR="00EC1279" w:rsidRPr="00094357" w:rsidRDefault="00CB2176" w:rsidP="007B762B">
      <w:pPr>
        <w:widowControl/>
        <w:suppressAutoHyphens w:val="0"/>
        <w:ind w:firstLine="709"/>
        <w:jc w:val="both"/>
        <w:rPr>
          <w:rFonts w:eastAsia="Times New Roman"/>
          <w:b/>
          <w:sz w:val="28"/>
          <w:szCs w:val="28"/>
          <w:lang w:eastAsia="ar-SA"/>
        </w:rPr>
      </w:pPr>
      <w:r w:rsidRPr="00094357">
        <w:rPr>
          <w:rFonts w:eastAsia="Times New Roman"/>
          <w:b/>
          <w:sz w:val="28"/>
          <w:szCs w:val="28"/>
          <w:lang w:eastAsia="ar-SA"/>
        </w:rPr>
        <w:t>Статья 17</w:t>
      </w:r>
      <w:r w:rsidR="00EC1279" w:rsidRPr="00094357">
        <w:rPr>
          <w:rFonts w:eastAsia="Times New Roman"/>
          <w:b/>
          <w:sz w:val="28"/>
          <w:szCs w:val="28"/>
          <w:lang w:eastAsia="ar-SA"/>
        </w:rPr>
        <w:t>.</w:t>
      </w:r>
      <w:r w:rsidR="00A45A11" w:rsidRPr="00094357">
        <w:rPr>
          <w:rFonts w:eastAsia="Times New Roman"/>
          <w:b/>
          <w:bCs/>
          <w:sz w:val="28"/>
          <w:szCs w:val="28"/>
          <w:lang w:eastAsia="ar-SA"/>
        </w:rPr>
        <w:t xml:space="preserve"> Учет </w:t>
      </w:r>
      <w:r w:rsidR="00F261B4">
        <w:rPr>
          <w:rFonts w:eastAsia="Times New Roman"/>
          <w:b/>
          <w:bCs/>
          <w:sz w:val="28"/>
          <w:szCs w:val="28"/>
          <w:lang w:eastAsia="ar-SA"/>
        </w:rPr>
        <w:t xml:space="preserve">/инвентаризация </w:t>
      </w:r>
      <w:r w:rsidR="00A45A11" w:rsidRPr="00094357">
        <w:rPr>
          <w:rFonts w:eastAsia="Times New Roman"/>
          <w:b/>
          <w:bCs/>
          <w:sz w:val="28"/>
          <w:szCs w:val="28"/>
          <w:lang w:eastAsia="ar-SA"/>
        </w:rPr>
        <w:t xml:space="preserve">государственной помощи </w:t>
      </w:r>
    </w:p>
    <w:p w:rsidR="00EC1279" w:rsidRPr="00094357" w:rsidRDefault="00A45A11" w:rsidP="007B762B">
      <w:pPr>
        <w:widowControl/>
        <w:suppressAutoHyphens w:val="0"/>
        <w:ind w:firstLine="709"/>
        <w:jc w:val="both"/>
        <w:rPr>
          <w:rFonts w:eastAsia="Times New Roman"/>
          <w:sz w:val="28"/>
          <w:szCs w:val="28"/>
          <w:lang w:eastAsia="ar-SA"/>
        </w:rPr>
      </w:pPr>
      <w:r w:rsidRPr="00094357">
        <w:rPr>
          <w:rFonts w:eastAsia="Times New Roman"/>
          <w:sz w:val="28"/>
          <w:szCs w:val="28"/>
          <w:lang w:eastAsia="ar-SA"/>
        </w:rPr>
        <w:t xml:space="preserve">(1) Агентство </w:t>
      </w:r>
      <w:r w:rsidR="00775ACA" w:rsidRPr="00094357">
        <w:rPr>
          <w:rFonts w:eastAsia="Times New Roman"/>
          <w:sz w:val="28"/>
          <w:szCs w:val="28"/>
          <w:lang w:eastAsia="ar-SA"/>
        </w:rPr>
        <w:t>созда</w:t>
      </w:r>
      <w:r w:rsidR="00F261B4">
        <w:rPr>
          <w:rFonts w:eastAsia="Times New Roman"/>
          <w:sz w:val="28"/>
          <w:szCs w:val="28"/>
          <w:lang w:eastAsia="ar-SA"/>
        </w:rPr>
        <w:t>е</w:t>
      </w:r>
      <w:r w:rsidR="00775ACA" w:rsidRPr="00094357">
        <w:rPr>
          <w:rFonts w:eastAsia="Times New Roman"/>
          <w:sz w:val="28"/>
          <w:szCs w:val="28"/>
          <w:lang w:eastAsia="ar-SA"/>
        </w:rPr>
        <w:t>т</w:t>
      </w:r>
      <w:r w:rsidRPr="00094357">
        <w:rPr>
          <w:rFonts w:eastAsia="Times New Roman"/>
          <w:sz w:val="28"/>
          <w:szCs w:val="28"/>
          <w:lang w:eastAsia="ar-SA"/>
        </w:rPr>
        <w:t xml:space="preserve"> и </w:t>
      </w:r>
      <w:r w:rsidR="00775ACA" w:rsidRPr="00094357">
        <w:rPr>
          <w:rFonts w:eastAsia="Times New Roman"/>
          <w:sz w:val="28"/>
          <w:szCs w:val="28"/>
          <w:lang w:eastAsia="ar-SA"/>
        </w:rPr>
        <w:t xml:space="preserve"> ве</w:t>
      </w:r>
      <w:r w:rsidR="00F261B4">
        <w:rPr>
          <w:rFonts w:eastAsia="Times New Roman"/>
          <w:sz w:val="28"/>
          <w:szCs w:val="28"/>
          <w:lang w:eastAsia="ar-SA"/>
        </w:rPr>
        <w:t>дет</w:t>
      </w:r>
      <w:r w:rsidR="00775ACA" w:rsidRPr="00094357">
        <w:rPr>
          <w:rFonts w:eastAsia="Times New Roman"/>
          <w:sz w:val="28"/>
          <w:szCs w:val="28"/>
          <w:lang w:eastAsia="ar-SA"/>
        </w:rPr>
        <w:t xml:space="preserve"> Р</w:t>
      </w:r>
      <w:r w:rsidRPr="00094357">
        <w:rPr>
          <w:rFonts w:eastAsia="Times New Roman"/>
          <w:sz w:val="28"/>
          <w:szCs w:val="28"/>
          <w:lang w:eastAsia="ar-SA"/>
        </w:rPr>
        <w:t>е</w:t>
      </w:r>
      <w:r w:rsidR="00775ACA" w:rsidRPr="00094357">
        <w:rPr>
          <w:rFonts w:eastAsia="Times New Roman"/>
          <w:sz w:val="28"/>
          <w:szCs w:val="28"/>
          <w:lang w:eastAsia="ar-SA"/>
        </w:rPr>
        <w:t>гист</w:t>
      </w:r>
      <w:r w:rsidRPr="00094357">
        <w:rPr>
          <w:rFonts w:eastAsia="Times New Roman"/>
          <w:sz w:val="28"/>
          <w:szCs w:val="28"/>
          <w:lang w:eastAsia="ar-SA"/>
        </w:rPr>
        <w:t>р государ</w:t>
      </w:r>
      <w:r w:rsidR="00EC1279" w:rsidRPr="00094357">
        <w:rPr>
          <w:rFonts w:eastAsia="Times New Roman"/>
          <w:sz w:val="28"/>
          <w:szCs w:val="28"/>
          <w:lang w:eastAsia="ar-SA"/>
        </w:rPr>
        <w:t xml:space="preserve">ственной помощи. </w:t>
      </w:r>
    </w:p>
    <w:p w:rsidR="00EC1279" w:rsidRPr="00094357" w:rsidRDefault="00A45A11" w:rsidP="007B762B">
      <w:pPr>
        <w:widowControl/>
        <w:suppressAutoHyphens w:val="0"/>
        <w:ind w:firstLine="709"/>
        <w:jc w:val="both"/>
        <w:rPr>
          <w:rFonts w:eastAsia="Times New Roman"/>
          <w:sz w:val="28"/>
          <w:szCs w:val="28"/>
          <w:lang w:eastAsia="ar-SA"/>
        </w:rPr>
      </w:pPr>
      <w:r w:rsidRPr="00094357">
        <w:rPr>
          <w:rFonts w:eastAsia="Times New Roman"/>
          <w:sz w:val="28"/>
          <w:szCs w:val="28"/>
          <w:lang w:eastAsia="ar-SA"/>
        </w:rPr>
        <w:t xml:space="preserve">(2) </w:t>
      </w:r>
      <w:r w:rsidR="00F261B4">
        <w:rPr>
          <w:rFonts w:eastAsia="Times New Roman"/>
          <w:sz w:val="28"/>
          <w:szCs w:val="28"/>
          <w:lang w:eastAsia="ar-SA"/>
        </w:rPr>
        <w:t>Ведение</w:t>
      </w:r>
      <w:r w:rsidRPr="00094357">
        <w:rPr>
          <w:rFonts w:eastAsia="Times New Roman"/>
          <w:sz w:val="28"/>
          <w:szCs w:val="28"/>
          <w:lang w:eastAsia="ar-SA"/>
        </w:rPr>
        <w:t xml:space="preserve"> </w:t>
      </w:r>
      <w:r w:rsidR="00775ACA" w:rsidRPr="00094357">
        <w:rPr>
          <w:rFonts w:eastAsia="Times New Roman"/>
          <w:sz w:val="28"/>
          <w:szCs w:val="28"/>
          <w:lang w:eastAsia="ar-SA"/>
        </w:rPr>
        <w:t>Р</w:t>
      </w:r>
      <w:r w:rsidRPr="00094357">
        <w:rPr>
          <w:rFonts w:eastAsia="Times New Roman"/>
          <w:sz w:val="28"/>
          <w:szCs w:val="28"/>
          <w:lang w:eastAsia="ar-SA"/>
        </w:rPr>
        <w:t>е</w:t>
      </w:r>
      <w:r w:rsidR="00775ACA" w:rsidRPr="00094357">
        <w:rPr>
          <w:rFonts w:eastAsia="Times New Roman"/>
          <w:sz w:val="28"/>
          <w:szCs w:val="28"/>
          <w:lang w:eastAsia="ar-SA"/>
        </w:rPr>
        <w:t>гистра</w:t>
      </w:r>
      <w:r w:rsidRPr="00094357">
        <w:rPr>
          <w:rFonts w:eastAsia="Times New Roman"/>
          <w:sz w:val="28"/>
          <w:szCs w:val="28"/>
          <w:lang w:eastAsia="ar-SA"/>
        </w:rPr>
        <w:t xml:space="preserve"> государственной </w:t>
      </w:r>
      <w:r w:rsidR="00775ACA" w:rsidRPr="00094357">
        <w:rPr>
          <w:rFonts w:eastAsia="Times New Roman"/>
          <w:sz w:val="28"/>
          <w:szCs w:val="28"/>
          <w:lang w:eastAsia="ar-SA"/>
        </w:rPr>
        <w:t xml:space="preserve">помощи осуществляется </w:t>
      </w:r>
      <w:r w:rsidRPr="00094357">
        <w:rPr>
          <w:rFonts w:eastAsia="Times New Roman"/>
          <w:sz w:val="28"/>
          <w:szCs w:val="28"/>
          <w:lang w:eastAsia="ar-SA"/>
        </w:rPr>
        <w:t xml:space="preserve">в соответствии </w:t>
      </w:r>
      <w:r w:rsidR="00AB2869" w:rsidRPr="00094357">
        <w:rPr>
          <w:rFonts w:eastAsia="Times New Roman"/>
          <w:sz w:val="28"/>
          <w:szCs w:val="28"/>
          <w:lang w:eastAsia="ar-SA"/>
        </w:rPr>
        <w:t xml:space="preserve">с </w:t>
      </w:r>
      <w:r w:rsidR="00775ACA" w:rsidRPr="00094357">
        <w:rPr>
          <w:rFonts w:eastAsia="Times New Roman"/>
          <w:sz w:val="28"/>
          <w:szCs w:val="28"/>
          <w:lang w:eastAsia="ar-SA"/>
        </w:rPr>
        <w:t>положениями</w:t>
      </w:r>
      <w:r w:rsidR="00F261B4">
        <w:rPr>
          <w:rFonts w:eastAsia="Times New Roman"/>
          <w:sz w:val="28"/>
          <w:szCs w:val="28"/>
          <w:lang w:eastAsia="ar-SA"/>
        </w:rPr>
        <w:t xml:space="preserve">, предусмотренными в </w:t>
      </w:r>
      <w:r w:rsidR="00775ACA" w:rsidRPr="00094357">
        <w:rPr>
          <w:rFonts w:eastAsia="Times New Roman"/>
          <w:sz w:val="28"/>
          <w:szCs w:val="28"/>
          <w:lang w:eastAsia="ar-SA"/>
        </w:rPr>
        <w:t xml:space="preserve"> Закон</w:t>
      </w:r>
      <w:r w:rsidR="00F261B4">
        <w:rPr>
          <w:rFonts w:eastAsia="Times New Roman"/>
          <w:sz w:val="28"/>
          <w:szCs w:val="28"/>
          <w:lang w:eastAsia="ar-SA"/>
        </w:rPr>
        <w:t>е</w:t>
      </w:r>
      <w:r w:rsidR="00775ACA" w:rsidRPr="00094357">
        <w:rPr>
          <w:rFonts w:eastAsia="Times New Roman"/>
          <w:sz w:val="28"/>
          <w:szCs w:val="28"/>
          <w:lang w:eastAsia="ar-SA"/>
        </w:rPr>
        <w:t xml:space="preserve"> о регистрах </w:t>
      </w:r>
      <w:r w:rsidR="00F261B4">
        <w:rPr>
          <w:rFonts w:eastAsia="Times New Roman"/>
          <w:sz w:val="28"/>
          <w:szCs w:val="28"/>
          <w:lang w:eastAsia="ar-SA"/>
        </w:rPr>
        <w:t xml:space="preserve">     № 71-XVI от 22 марта 2007 года, и Положением </w:t>
      </w:r>
      <w:r w:rsidR="00AB2869" w:rsidRPr="00094357">
        <w:rPr>
          <w:rFonts w:eastAsia="Times New Roman"/>
          <w:sz w:val="28"/>
          <w:szCs w:val="28"/>
          <w:lang w:eastAsia="ar-SA"/>
        </w:rPr>
        <w:t xml:space="preserve"> о Регистре государственной помощи</w:t>
      </w:r>
      <w:r w:rsidR="00F261B4">
        <w:rPr>
          <w:rFonts w:eastAsia="Times New Roman"/>
          <w:sz w:val="28"/>
          <w:szCs w:val="28"/>
          <w:lang w:eastAsia="ar-SA"/>
        </w:rPr>
        <w:t>, утвержденным Агентством</w:t>
      </w:r>
      <w:r w:rsidR="00AB2869" w:rsidRPr="00094357">
        <w:rPr>
          <w:rFonts w:eastAsia="Times New Roman"/>
          <w:sz w:val="28"/>
          <w:szCs w:val="28"/>
          <w:lang w:eastAsia="ar-SA"/>
        </w:rPr>
        <w:t>.</w:t>
      </w:r>
      <w:r w:rsidR="00EC1279" w:rsidRPr="00094357">
        <w:rPr>
          <w:rFonts w:eastAsia="Times New Roman"/>
          <w:sz w:val="28"/>
          <w:szCs w:val="28"/>
          <w:lang w:eastAsia="ar-SA"/>
        </w:rPr>
        <w:t xml:space="preserve">  </w:t>
      </w:r>
    </w:p>
    <w:p w:rsidR="00EC1279" w:rsidRPr="00094357" w:rsidRDefault="00AB2869" w:rsidP="007B762B">
      <w:pPr>
        <w:widowControl/>
        <w:suppressAutoHyphens w:val="0"/>
        <w:ind w:firstLine="709"/>
        <w:jc w:val="both"/>
        <w:rPr>
          <w:rFonts w:eastAsia="Times New Roman"/>
          <w:sz w:val="28"/>
          <w:szCs w:val="28"/>
          <w:lang w:eastAsia="ar-SA"/>
        </w:rPr>
      </w:pPr>
      <w:r w:rsidRPr="00094357">
        <w:rPr>
          <w:rFonts w:eastAsia="Times New Roman"/>
          <w:sz w:val="28"/>
          <w:szCs w:val="28"/>
          <w:lang w:eastAsia="ar-SA"/>
        </w:rPr>
        <w:t>(3) Поставщик</w:t>
      </w:r>
      <w:r w:rsidR="00A45A11" w:rsidRPr="00094357">
        <w:rPr>
          <w:rFonts w:eastAsia="Times New Roman"/>
          <w:sz w:val="28"/>
          <w:szCs w:val="28"/>
          <w:lang w:eastAsia="ar-SA"/>
        </w:rPr>
        <w:t xml:space="preserve"> </w:t>
      </w:r>
      <w:r w:rsidR="00F261B4">
        <w:rPr>
          <w:rFonts w:eastAsia="Times New Roman"/>
          <w:sz w:val="28"/>
          <w:szCs w:val="28"/>
          <w:lang w:eastAsia="ar-SA"/>
        </w:rPr>
        <w:t xml:space="preserve">государственной </w:t>
      </w:r>
      <w:r w:rsidRPr="00094357">
        <w:rPr>
          <w:rFonts w:eastAsia="Times New Roman"/>
          <w:sz w:val="28"/>
          <w:szCs w:val="28"/>
          <w:lang w:eastAsia="ar-SA"/>
        </w:rPr>
        <w:t>п</w:t>
      </w:r>
      <w:r w:rsidR="00A45A11" w:rsidRPr="00094357">
        <w:rPr>
          <w:rFonts w:eastAsia="Times New Roman"/>
          <w:sz w:val="28"/>
          <w:szCs w:val="28"/>
          <w:lang w:eastAsia="ar-SA"/>
        </w:rPr>
        <w:t>омощи  обязан вести строг</w:t>
      </w:r>
      <w:r w:rsidR="00F261B4">
        <w:rPr>
          <w:rFonts w:eastAsia="Times New Roman"/>
          <w:sz w:val="28"/>
          <w:szCs w:val="28"/>
          <w:lang w:eastAsia="ar-SA"/>
        </w:rPr>
        <w:t xml:space="preserve">ий </w:t>
      </w:r>
      <w:r w:rsidRPr="00094357">
        <w:rPr>
          <w:rFonts w:eastAsia="Times New Roman"/>
          <w:sz w:val="28"/>
          <w:szCs w:val="28"/>
          <w:lang w:eastAsia="ar-SA"/>
        </w:rPr>
        <w:t>учет</w:t>
      </w:r>
      <w:r w:rsidR="00A45A11" w:rsidRPr="00094357">
        <w:rPr>
          <w:rFonts w:eastAsia="Times New Roman"/>
          <w:sz w:val="28"/>
          <w:szCs w:val="28"/>
          <w:lang w:eastAsia="ar-SA"/>
        </w:rPr>
        <w:t xml:space="preserve"> </w:t>
      </w:r>
      <w:r w:rsidRPr="00094357">
        <w:rPr>
          <w:rFonts w:eastAsia="Times New Roman"/>
          <w:sz w:val="28"/>
          <w:szCs w:val="28"/>
          <w:lang w:eastAsia="ar-SA"/>
        </w:rPr>
        <w:t xml:space="preserve">предоставленной или полученной </w:t>
      </w:r>
      <w:r w:rsidR="00A45A11" w:rsidRPr="00094357">
        <w:rPr>
          <w:rFonts w:eastAsia="Times New Roman"/>
          <w:sz w:val="28"/>
          <w:szCs w:val="28"/>
          <w:lang w:eastAsia="ar-SA"/>
        </w:rPr>
        <w:t xml:space="preserve">государственной помощи, </w:t>
      </w:r>
      <w:r w:rsidRPr="00094357">
        <w:rPr>
          <w:rFonts w:eastAsia="Times New Roman"/>
          <w:sz w:val="28"/>
          <w:szCs w:val="28"/>
          <w:lang w:eastAsia="ar-SA"/>
        </w:rPr>
        <w:t>а также учет государственной помощи</w:t>
      </w:r>
      <w:r w:rsidR="000D34D1" w:rsidRPr="00094357">
        <w:rPr>
          <w:rFonts w:eastAsia="Times New Roman"/>
          <w:sz w:val="28"/>
          <w:szCs w:val="28"/>
          <w:lang w:eastAsia="ar-SA"/>
        </w:rPr>
        <w:t>,</w:t>
      </w:r>
      <w:r w:rsidRPr="00094357">
        <w:rPr>
          <w:rFonts w:eastAsia="Times New Roman"/>
          <w:sz w:val="28"/>
          <w:szCs w:val="28"/>
          <w:lang w:eastAsia="ar-SA"/>
        </w:rPr>
        <w:t xml:space="preserve"> </w:t>
      </w:r>
      <w:r w:rsidR="00F261B4">
        <w:rPr>
          <w:rFonts w:eastAsia="Times New Roman"/>
          <w:sz w:val="28"/>
          <w:szCs w:val="28"/>
          <w:lang w:eastAsia="ar-SA"/>
        </w:rPr>
        <w:t>в том числе</w:t>
      </w:r>
      <w:r w:rsidRPr="00094357">
        <w:rPr>
          <w:rFonts w:eastAsia="Times New Roman"/>
          <w:sz w:val="28"/>
          <w:szCs w:val="28"/>
          <w:lang w:eastAsia="ar-SA"/>
        </w:rPr>
        <w:t xml:space="preserve"> помощи</w:t>
      </w:r>
      <w:r w:rsidR="00F261B4">
        <w:rPr>
          <w:rFonts w:eastAsia="Times New Roman"/>
          <w:sz w:val="28"/>
          <w:szCs w:val="28"/>
          <w:lang w:eastAsia="ar-SA"/>
        </w:rPr>
        <w:t xml:space="preserve">, </w:t>
      </w:r>
      <w:r w:rsidR="00DA2302">
        <w:rPr>
          <w:rFonts w:eastAsia="Times New Roman"/>
          <w:sz w:val="28"/>
          <w:szCs w:val="28"/>
          <w:lang w:eastAsia="ar-SA"/>
        </w:rPr>
        <w:t xml:space="preserve">освобожденной </w:t>
      </w:r>
      <w:r w:rsidR="00F261B4">
        <w:rPr>
          <w:rFonts w:eastAsia="Times New Roman"/>
          <w:sz w:val="28"/>
          <w:szCs w:val="28"/>
          <w:lang w:eastAsia="ar-SA"/>
        </w:rPr>
        <w:t>от</w:t>
      </w:r>
      <w:r w:rsidR="00DA2302">
        <w:rPr>
          <w:rFonts w:eastAsia="Times New Roman"/>
          <w:sz w:val="28"/>
          <w:szCs w:val="28"/>
          <w:lang w:eastAsia="ar-SA"/>
        </w:rPr>
        <w:t xml:space="preserve"> необходимости </w:t>
      </w:r>
      <w:r w:rsidR="00F261B4">
        <w:rPr>
          <w:rFonts w:eastAsia="Times New Roman"/>
          <w:sz w:val="28"/>
          <w:szCs w:val="28"/>
          <w:lang w:eastAsia="ar-SA"/>
        </w:rPr>
        <w:t>уведомления</w:t>
      </w:r>
      <w:r w:rsidR="00553187">
        <w:rPr>
          <w:rFonts w:eastAsia="Times New Roman"/>
          <w:sz w:val="28"/>
          <w:szCs w:val="28"/>
          <w:lang w:eastAsia="ar-SA"/>
        </w:rPr>
        <w:t>.</w:t>
      </w:r>
      <w:r w:rsidR="00F261B4">
        <w:rPr>
          <w:rFonts w:eastAsia="Times New Roman"/>
          <w:sz w:val="28"/>
          <w:szCs w:val="28"/>
          <w:lang w:eastAsia="ar-SA"/>
        </w:rPr>
        <w:t xml:space="preserve"> Поставщик государственной помощи представляет Агентству </w:t>
      </w:r>
      <w:r w:rsidRPr="00094357">
        <w:rPr>
          <w:rFonts w:eastAsia="Times New Roman"/>
          <w:sz w:val="28"/>
          <w:szCs w:val="28"/>
          <w:lang w:eastAsia="ar-SA"/>
        </w:rPr>
        <w:t>всю информацию</w:t>
      </w:r>
      <w:r w:rsidR="00F261B4">
        <w:rPr>
          <w:rFonts w:eastAsia="Times New Roman"/>
          <w:sz w:val="28"/>
          <w:szCs w:val="28"/>
          <w:lang w:eastAsia="ar-SA"/>
        </w:rPr>
        <w:t>,</w:t>
      </w:r>
      <w:r w:rsidRPr="00094357">
        <w:rPr>
          <w:rFonts w:eastAsia="Times New Roman"/>
          <w:sz w:val="28"/>
          <w:szCs w:val="28"/>
          <w:lang w:eastAsia="ar-SA"/>
        </w:rPr>
        <w:t xml:space="preserve"> необходимую для ведения </w:t>
      </w:r>
      <w:r w:rsidR="00F261B4">
        <w:rPr>
          <w:rFonts w:eastAsia="Times New Roman"/>
          <w:sz w:val="28"/>
          <w:szCs w:val="28"/>
          <w:lang w:eastAsia="ar-SA"/>
        </w:rPr>
        <w:t>Р</w:t>
      </w:r>
      <w:r w:rsidRPr="00094357">
        <w:rPr>
          <w:rFonts w:eastAsia="Times New Roman"/>
          <w:sz w:val="28"/>
          <w:szCs w:val="28"/>
          <w:lang w:eastAsia="ar-SA"/>
        </w:rPr>
        <w:t xml:space="preserve">егистра, в соответствии с </w:t>
      </w:r>
      <w:r w:rsidR="00F261B4">
        <w:rPr>
          <w:rFonts w:eastAsia="Times New Roman"/>
          <w:sz w:val="28"/>
          <w:szCs w:val="28"/>
          <w:lang w:eastAsia="ar-SA"/>
        </w:rPr>
        <w:t xml:space="preserve">Положением, утвержденным </w:t>
      </w:r>
      <w:r w:rsidR="00A45A11" w:rsidRPr="00094357">
        <w:rPr>
          <w:rFonts w:eastAsia="Times New Roman"/>
          <w:sz w:val="28"/>
          <w:szCs w:val="28"/>
          <w:lang w:eastAsia="ar-SA"/>
        </w:rPr>
        <w:t xml:space="preserve"> Агентств</w:t>
      </w:r>
      <w:r w:rsidRPr="00094357">
        <w:rPr>
          <w:rFonts w:eastAsia="Times New Roman"/>
          <w:sz w:val="28"/>
          <w:szCs w:val="28"/>
          <w:lang w:eastAsia="ar-SA"/>
        </w:rPr>
        <w:t>ом</w:t>
      </w:r>
      <w:r w:rsidR="00A45A11" w:rsidRPr="00094357">
        <w:rPr>
          <w:rFonts w:eastAsia="Times New Roman"/>
          <w:sz w:val="28"/>
          <w:szCs w:val="28"/>
          <w:lang w:eastAsia="ar-SA"/>
        </w:rPr>
        <w:t xml:space="preserve">. </w:t>
      </w:r>
    </w:p>
    <w:p w:rsidR="00183CCD" w:rsidRPr="00094357" w:rsidRDefault="00183CCD" w:rsidP="007B762B">
      <w:pPr>
        <w:widowControl/>
        <w:suppressAutoHyphens w:val="0"/>
        <w:ind w:firstLine="709"/>
        <w:jc w:val="both"/>
        <w:rPr>
          <w:rFonts w:eastAsia="Times New Roman"/>
          <w:sz w:val="28"/>
          <w:szCs w:val="28"/>
          <w:lang w:eastAsia="ar-SA"/>
        </w:rPr>
      </w:pPr>
      <w:r w:rsidRPr="00094357">
        <w:rPr>
          <w:rFonts w:eastAsia="Times New Roman"/>
          <w:sz w:val="28"/>
          <w:szCs w:val="28"/>
          <w:lang w:eastAsia="ar-SA"/>
        </w:rPr>
        <w:t>(4)</w:t>
      </w:r>
      <w:r w:rsidR="00F261B4">
        <w:rPr>
          <w:rFonts w:eastAsia="Times New Roman"/>
          <w:sz w:val="28"/>
          <w:szCs w:val="28"/>
          <w:lang w:eastAsia="ar-SA"/>
        </w:rPr>
        <w:t xml:space="preserve"> </w:t>
      </w:r>
      <w:r w:rsidRPr="00094357">
        <w:rPr>
          <w:rFonts w:eastAsia="Times New Roman"/>
          <w:sz w:val="28"/>
          <w:szCs w:val="28"/>
          <w:lang w:eastAsia="ar-SA"/>
        </w:rPr>
        <w:t>О</w:t>
      </w:r>
      <w:r w:rsidRPr="00094357">
        <w:rPr>
          <w:sz w:val="28"/>
          <w:szCs w:val="28"/>
        </w:rPr>
        <w:t xml:space="preserve">рганы </w:t>
      </w:r>
      <w:r w:rsidR="00F261B4">
        <w:rPr>
          <w:sz w:val="28"/>
          <w:szCs w:val="28"/>
        </w:rPr>
        <w:t xml:space="preserve">- </w:t>
      </w:r>
      <w:r w:rsidRPr="00094357">
        <w:rPr>
          <w:sz w:val="28"/>
          <w:szCs w:val="28"/>
        </w:rPr>
        <w:t>поставщики государственной помощи созда</w:t>
      </w:r>
      <w:r w:rsidR="00DA2302">
        <w:rPr>
          <w:sz w:val="28"/>
          <w:szCs w:val="28"/>
        </w:rPr>
        <w:t>ю</w:t>
      </w:r>
      <w:r w:rsidRPr="00094357">
        <w:rPr>
          <w:sz w:val="28"/>
          <w:szCs w:val="28"/>
        </w:rPr>
        <w:t>т отделения</w:t>
      </w:r>
      <w:r w:rsidR="00F261B4">
        <w:rPr>
          <w:sz w:val="28"/>
          <w:szCs w:val="28"/>
        </w:rPr>
        <w:t>,</w:t>
      </w:r>
      <w:r w:rsidRPr="00094357">
        <w:rPr>
          <w:sz w:val="28"/>
          <w:szCs w:val="28"/>
        </w:rPr>
        <w:t xml:space="preserve"> специализированны</w:t>
      </w:r>
      <w:r w:rsidR="000D34D1" w:rsidRPr="00094357">
        <w:rPr>
          <w:sz w:val="28"/>
          <w:szCs w:val="28"/>
        </w:rPr>
        <w:t>е</w:t>
      </w:r>
      <w:r w:rsidRPr="00094357">
        <w:rPr>
          <w:sz w:val="28"/>
          <w:szCs w:val="28"/>
        </w:rPr>
        <w:t xml:space="preserve"> в област</w:t>
      </w:r>
      <w:r w:rsidR="00F261B4">
        <w:rPr>
          <w:sz w:val="28"/>
          <w:szCs w:val="28"/>
        </w:rPr>
        <w:t>и</w:t>
      </w:r>
      <w:r w:rsidRPr="00094357">
        <w:rPr>
          <w:sz w:val="28"/>
          <w:szCs w:val="28"/>
        </w:rPr>
        <w:t xml:space="preserve"> государственной помощи, </w:t>
      </w:r>
      <w:r w:rsidR="00F261B4">
        <w:rPr>
          <w:sz w:val="28"/>
          <w:szCs w:val="28"/>
        </w:rPr>
        <w:t xml:space="preserve"> наделенные </w:t>
      </w:r>
      <w:r w:rsidRPr="00094357">
        <w:rPr>
          <w:sz w:val="28"/>
          <w:szCs w:val="28"/>
        </w:rPr>
        <w:t xml:space="preserve">полномочиями </w:t>
      </w:r>
      <w:r w:rsidR="00F261B4">
        <w:rPr>
          <w:sz w:val="28"/>
          <w:szCs w:val="28"/>
        </w:rPr>
        <w:t>по</w:t>
      </w:r>
      <w:r w:rsidRPr="00094357">
        <w:rPr>
          <w:sz w:val="28"/>
          <w:szCs w:val="28"/>
        </w:rPr>
        <w:t xml:space="preserve"> применени</w:t>
      </w:r>
      <w:r w:rsidR="00F261B4">
        <w:rPr>
          <w:sz w:val="28"/>
          <w:szCs w:val="28"/>
        </w:rPr>
        <w:t>ю</w:t>
      </w:r>
      <w:r w:rsidRPr="00094357">
        <w:rPr>
          <w:sz w:val="28"/>
          <w:szCs w:val="28"/>
        </w:rPr>
        <w:t xml:space="preserve"> настоящего закона и </w:t>
      </w:r>
      <w:r w:rsidR="00F261B4">
        <w:rPr>
          <w:sz w:val="28"/>
          <w:szCs w:val="28"/>
        </w:rPr>
        <w:t xml:space="preserve">регламентов, изданных </w:t>
      </w:r>
      <w:r w:rsidR="00CB2176" w:rsidRPr="00094357">
        <w:rPr>
          <w:sz w:val="28"/>
          <w:szCs w:val="28"/>
        </w:rPr>
        <w:t xml:space="preserve"> </w:t>
      </w:r>
      <w:r w:rsidRPr="00094357">
        <w:rPr>
          <w:sz w:val="28"/>
          <w:szCs w:val="28"/>
        </w:rPr>
        <w:t>для</w:t>
      </w:r>
      <w:r w:rsidR="00F261B4">
        <w:rPr>
          <w:sz w:val="28"/>
          <w:szCs w:val="28"/>
        </w:rPr>
        <w:t xml:space="preserve"> его </w:t>
      </w:r>
      <w:r w:rsidRPr="00094357">
        <w:rPr>
          <w:sz w:val="28"/>
          <w:szCs w:val="28"/>
        </w:rPr>
        <w:t xml:space="preserve"> </w:t>
      </w:r>
      <w:r w:rsidR="00204B60" w:rsidRPr="00094357">
        <w:rPr>
          <w:sz w:val="28"/>
          <w:szCs w:val="28"/>
        </w:rPr>
        <w:t>исполнения</w:t>
      </w:r>
      <w:r w:rsidRPr="00094357">
        <w:rPr>
          <w:sz w:val="28"/>
          <w:szCs w:val="28"/>
        </w:rPr>
        <w:t>.</w:t>
      </w:r>
    </w:p>
    <w:p w:rsidR="003E38FD" w:rsidRPr="007F41EC" w:rsidRDefault="003E38FD" w:rsidP="007B762B">
      <w:pPr>
        <w:widowControl/>
        <w:suppressAutoHyphens w:val="0"/>
        <w:ind w:firstLine="709"/>
        <w:jc w:val="both"/>
        <w:rPr>
          <w:rFonts w:eastAsia="Times New Roman"/>
          <w:b/>
          <w:bCs/>
          <w:color w:val="000000"/>
          <w:sz w:val="20"/>
          <w:szCs w:val="28"/>
          <w:lang w:eastAsia="ar-SA"/>
        </w:rPr>
      </w:pPr>
    </w:p>
    <w:p w:rsidR="00EC1279" w:rsidRPr="00094357" w:rsidRDefault="00A45A11" w:rsidP="00975FCC">
      <w:pPr>
        <w:widowControl/>
        <w:suppressAutoHyphens w:val="0"/>
        <w:ind w:firstLine="709"/>
        <w:jc w:val="both"/>
        <w:rPr>
          <w:rFonts w:eastAsia="Times New Roman"/>
          <w:b/>
          <w:bCs/>
          <w:sz w:val="28"/>
          <w:szCs w:val="28"/>
          <w:lang w:eastAsia="ar-SA"/>
        </w:rPr>
      </w:pPr>
      <w:r w:rsidRPr="00094357">
        <w:rPr>
          <w:rFonts w:eastAsia="Times New Roman"/>
          <w:b/>
          <w:bCs/>
          <w:color w:val="000000"/>
          <w:sz w:val="28"/>
          <w:szCs w:val="28"/>
          <w:lang w:eastAsia="ar-SA"/>
        </w:rPr>
        <w:t>Статья</w:t>
      </w:r>
      <w:r w:rsidRPr="00094357">
        <w:rPr>
          <w:rFonts w:eastAsia="Times New Roman"/>
          <w:color w:val="000000"/>
          <w:sz w:val="28"/>
          <w:szCs w:val="28"/>
          <w:lang w:eastAsia="ar-SA"/>
        </w:rPr>
        <w:t xml:space="preserve"> </w:t>
      </w:r>
      <w:r w:rsidR="00204B60" w:rsidRPr="00094357">
        <w:rPr>
          <w:rFonts w:eastAsia="Times New Roman"/>
          <w:b/>
          <w:sz w:val="28"/>
          <w:szCs w:val="28"/>
          <w:lang w:eastAsia="ar-SA"/>
        </w:rPr>
        <w:t>18</w:t>
      </w:r>
      <w:r w:rsidRPr="00094357">
        <w:rPr>
          <w:rFonts w:eastAsia="Times New Roman"/>
          <w:b/>
          <w:sz w:val="28"/>
          <w:szCs w:val="28"/>
          <w:lang w:eastAsia="ar-SA"/>
        </w:rPr>
        <w:t>.</w:t>
      </w:r>
      <w:r w:rsidRPr="00094357">
        <w:rPr>
          <w:rFonts w:eastAsia="Times New Roman"/>
          <w:sz w:val="28"/>
          <w:szCs w:val="28"/>
          <w:lang w:eastAsia="ar-SA"/>
        </w:rPr>
        <w:t xml:space="preserve"> </w:t>
      </w:r>
      <w:r w:rsidR="00775ACA" w:rsidRPr="00094357">
        <w:rPr>
          <w:rFonts w:eastAsia="Times New Roman"/>
          <w:b/>
          <w:bCs/>
          <w:sz w:val="28"/>
          <w:szCs w:val="28"/>
          <w:lang w:eastAsia="ar-SA"/>
        </w:rPr>
        <w:t>Мониторинг</w:t>
      </w:r>
      <w:r w:rsidRPr="00094357">
        <w:rPr>
          <w:rFonts w:eastAsia="Times New Roman"/>
          <w:b/>
          <w:bCs/>
          <w:sz w:val="28"/>
          <w:szCs w:val="28"/>
          <w:lang w:eastAsia="ar-SA"/>
        </w:rPr>
        <w:t xml:space="preserve"> </w:t>
      </w:r>
      <w:r w:rsidR="00975FCC">
        <w:rPr>
          <w:rFonts w:eastAsia="Times New Roman"/>
          <w:b/>
          <w:bCs/>
          <w:sz w:val="28"/>
          <w:szCs w:val="28"/>
          <w:lang w:eastAsia="ar-SA"/>
        </w:rPr>
        <w:t>и проверка</w:t>
      </w:r>
      <w:r w:rsidR="00DA2302">
        <w:rPr>
          <w:rFonts w:eastAsia="Times New Roman"/>
          <w:b/>
          <w:bCs/>
          <w:sz w:val="28"/>
          <w:szCs w:val="28"/>
          <w:lang w:eastAsia="ar-SA"/>
        </w:rPr>
        <w:t xml:space="preserve"> </w:t>
      </w:r>
      <w:r w:rsidRPr="00094357">
        <w:rPr>
          <w:rFonts w:eastAsia="Times New Roman"/>
          <w:b/>
          <w:bCs/>
          <w:sz w:val="28"/>
          <w:szCs w:val="28"/>
          <w:lang w:eastAsia="ar-SA"/>
        </w:rPr>
        <w:t xml:space="preserve">государственной помощи </w:t>
      </w:r>
    </w:p>
    <w:p w:rsidR="00536B06" w:rsidRPr="00094357" w:rsidRDefault="00183CCD" w:rsidP="00975FCC">
      <w:pPr>
        <w:widowControl/>
        <w:suppressAutoHyphens w:val="0"/>
        <w:ind w:firstLine="709"/>
        <w:jc w:val="both"/>
        <w:rPr>
          <w:rFonts w:eastAsia="Times New Roman"/>
          <w:sz w:val="28"/>
          <w:szCs w:val="28"/>
          <w:lang w:eastAsia="ar-SA"/>
        </w:rPr>
      </w:pPr>
      <w:r w:rsidRPr="00094357">
        <w:rPr>
          <w:rFonts w:eastAsia="Times New Roman"/>
          <w:sz w:val="28"/>
          <w:szCs w:val="28"/>
          <w:lang w:eastAsia="ar-SA"/>
        </w:rPr>
        <w:t>(1) Агентство обяз</w:t>
      </w:r>
      <w:r w:rsidR="00553187">
        <w:rPr>
          <w:rFonts w:eastAsia="Times New Roman"/>
          <w:sz w:val="28"/>
          <w:szCs w:val="28"/>
          <w:lang w:eastAsia="ar-SA"/>
        </w:rPr>
        <w:t xml:space="preserve">ано осуществлять </w:t>
      </w:r>
      <w:r w:rsidRPr="00094357">
        <w:rPr>
          <w:rFonts w:eastAsia="Times New Roman"/>
          <w:sz w:val="28"/>
          <w:szCs w:val="28"/>
          <w:lang w:eastAsia="ar-SA"/>
        </w:rPr>
        <w:t>мониторинг предоставлен</w:t>
      </w:r>
      <w:r w:rsidR="00553187">
        <w:rPr>
          <w:rFonts w:eastAsia="Times New Roman"/>
          <w:sz w:val="28"/>
          <w:szCs w:val="28"/>
          <w:lang w:eastAsia="ar-SA"/>
        </w:rPr>
        <w:t>ия</w:t>
      </w:r>
      <w:r w:rsidRPr="00094357">
        <w:rPr>
          <w:rFonts w:eastAsia="Times New Roman"/>
          <w:sz w:val="28"/>
          <w:szCs w:val="28"/>
          <w:lang w:eastAsia="ar-SA"/>
        </w:rPr>
        <w:t xml:space="preserve"> государственной помощи и </w:t>
      </w:r>
      <w:r w:rsidR="00553187">
        <w:rPr>
          <w:rFonts w:eastAsia="Times New Roman"/>
          <w:sz w:val="28"/>
          <w:szCs w:val="28"/>
          <w:lang w:eastAsia="ar-SA"/>
        </w:rPr>
        <w:t xml:space="preserve">вести </w:t>
      </w:r>
      <w:r w:rsidRPr="00094357">
        <w:rPr>
          <w:rFonts w:eastAsia="Times New Roman"/>
          <w:sz w:val="28"/>
          <w:szCs w:val="28"/>
          <w:lang w:eastAsia="ar-SA"/>
        </w:rPr>
        <w:t>наблюдени</w:t>
      </w:r>
      <w:r w:rsidR="00553187">
        <w:rPr>
          <w:rFonts w:eastAsia="Times New Roman"/>
          <w:sz w:val="28"/>
          <w:szCs w:val="28"/>
          <w:lang w:eastAsia="ar-SA"/>
        </w:rPr>
        <w:t xml:space="preserve">е за выданной </w:t>
      </w:r>
      <w:r w:rsidR="000E086A" w:rsidRPr="00094357">
        <w:rPr>
          <w:rFonts w:eastAsia="Times New Roman"/>
          <w:sz w:val="28"/>
          <w:szCs w:val="28"/>
          <w:lang w:eastAsia="ar-SA"/>
        </w:rPr>
        <w:t>государственной</w:t>
      </w:r>
      <w:r w:rsidR="00536B06" w:rsidRPr="00094357">
        <w:rPr>
          <w:rFonts w:eastAsia="Times New Roman"/>
          <w:sz w:val="28"/>
          <w:szCs w:val="28"/>
          <w:lang w:eastAsia="ar-SA"/>
        </w:rPr>
        <w:t xml:space="preserve"> помощ</w:t>
      </w:r>
      <w:r w:rsidR="00553187">
        <w:rPr>
          <w:rFonts w:eastAsia="Times New Roman"/>
          <w:sz w:val="28"/>
          <w:szCs w:val="28"/>
          <w:lang w:eastAsia="ar-SA"/>
        </w:rPr>
        <w:t>ью</w:t>
      </w:r>
      <w:r w:rsidR="000E086A" w:rsidRPr="00094357">
        <w:rPr>
          <w:rFonts w:eastAsia="Times New Roman"/>
          <w:sz w:val="28"/>
          <w:szCs w:val="28"/>
          <w:lang w:eastAsia="ar-SA"/>
        </w:rPr>
        <w:t xml:space="preserve"> в целях контроля</w:t>
      </w:r>
      <w:r w:rsidR="00553187">
        <w:rPr>
          <w:rFonts w:eastAsia="Times New Roman"/>
          <w:sz w:val="28"/>
          <w:szCs w:val="28"/>
          <w:lang w:eastAsia="ar-SA"/>
        </w:rPr>
        <w:t xml:space="preserve"> за</w:t>
      </w:r>
      <w:r w:rsidR="000E086A" w:rsidRPr="00094357">
        <w:rPr>
          <w:rFonts w:eastAsia="Times New Roman"/>
          <w:sz w:val="28"/>
          <w:szCs w:val="28"/>
          <w:lang w:eastAsia="ar-SA"/>
        </w:rPr>
        <w:t xml:space="preserve"> соблюдени</w:t>
      </w:r>
      <w:r w:rsidR="00553187">
        <w:rPr>
          <w:rFonts w:eastAsia="Times New Roman"/>
          <w:sz w:val="28"/>
          <w:szCs w:val="28"/>
          <w:lang w:eastAsia="ar-SA"/>
        </w:rPr>
        <w:t>ем</w:t>
      </w:r>
      <w:r w:rsidR="000E086A" w:rsidRPr="00094357">
        <w:rPr>
          <w:rFonts w:eastAsia="Times New Roman"/>
          <w:sz w:val="28"/>
          <w:szCs w:val="28"/>
          <w:lang w:eastAsia="ar-SA"/>
        </w:rPr>
        <w:t xml:space="preserve"> положени</w:t>
      </w:r>
      <w:r w:rsidR="00975FCC">
        <w:rPr>
          <w:rFonts w:eastAsia="Times New Roman"/>
          <w:sz w:val="28"/>
          <w:szCs w:val="28"/>
          <w:lang w:eastAsia="ar-SA"/>
        </w:rPr>
        <w:t>й</w:t>
      </w:r>
      <w:r w:rsidR="000E086A" w:rsidRPr="00094357">
        <w:rPr>
          <w:rFonts w:eastAsia="Times New Roman"/>
          <w:sz w:val="28"/>
          <w:szCs w:val="28"/>
          <w:lang w:eastAsia="ar-SA"/>
        </w:rPr>
        <w:t xml:space="preserve">  нормативн</w:t>
      </w:r>
      <w:r w:rsidR="00553187">
        <w:rPr>
          <w:rFonts w:eastAsia="Times New Roman"/>
          <w:sz w:val="28"/>
          <w:szCs w:val="28"/>
          <w:lang w:eastAsia="ar-SA"/>
        </w:rPr>
        <w:t>ого</w:t>
      </w:r>
      <w:r w:rsidR="000E086A" w:rsidRPr="00094357">
        <w:rPr>
          <w:rFonts w:eastAsia="Times New Roman"/>
          <w:sz w:val="28"/>
          <w:szCs w:val="28"/>
          <w:lang w:eastAsia="ar-SA"/>
        </w:rPr>
        <w:t xml:space="preserve"> и</w:t>
      </w:r>
      <w:r w:rsidR="00553187">
        <w:rPr>
          <w:rFonts w:eastAsia="Times New Roman"/>
          <w:sz w:val="28"/>
          <w:szCs w:val="28"/>
          <w:lang w:eastAsia="ar-SA"/>
        </w:rPr>
        <w:t>ли</w:t>
      </w:r>
      <w:r w:rsidR="000E086A" w:rsidRPr="00094357">
        <w:rPr>
          <w:rFonts w:eastAsia="Times New Roman"/>
          <w:sz w:val="28"/>
          <w:szCs w:val="28"/>
          <w:lang w:eastAsia="ar-SA"/>
        </w:rPr>
        <w:t xml:space="preserve"> административн</w:t>
      </w:r>
      <w:r w:rsidR="00553187">
        <w:rPr>
          <w:rFonts w:eastAsia="Times New Roman"/>
          <w:sz w:val="28"/>
          <w:szCs w:val="28"/>
          <w:lang w:eastAsia="ar-SA"/>
        </w:rPr>
        <w:t>ого</w:t>
      </w:r>
      <w:r w:rsidR="000E086A" w:rsidRPr="00094357">
        <w:rPr>
          <w:rFonts w:eastAsia="Times New Roman"/>
          <w:sz w:val="28"/>
          <w:szCs w:val="28"/>
          <w:lang w:eastAsia="ar-SA"/>
        </w:rPr>
        <w:t xml:space="preserve"> акт</w:t>
      </w:r>
      <w:r w:rsidR="00553187">
        <w:rPr>
          <w:rFonts w:eastAsia="Times New Roman"/>
          <w:sz w:val="28"/>
          <w:szCs w:val="28"/>
          <w:lang w:eastAsia="ar-SA"/>
        </w:rPr>
        <w:t>а</w:t>
      </w:r>
      <w:r w:rsidR="000E086A" w:rsidRPr="00094357">
        <w:rPr>
          <w:rFonts w:eastAsia="Times New Roman"/>
          <w:sz w:val="28"/>
          <w:szCs w:val="28"/>
          <w:lang w:eastAsia="ar-SA"/>
        </w:rPr>
        <w:t>, кото</w:t>
      </w:r>
      <w:r w:rsidR="00536B06" w:rsidRPr="00094357">
        <w:rPr>
          <w:rFonts w:eastAsia="Times New Roman"/>
          <w:sz w:val="28"/>
          <w:szCs w:val="28"/>
          <w:lang w:eastAsia="ar-SA"/>
        </w:rPr>
        <w:t xml:space="preserve">рым </w:t>
      </w:r>
      <w:r w:rsidR="00553187">
        <w:rPr>
          <w:rFonts w:eastAsia="Times New Roman"/>
          <w:sz w:val="28"/>
          <w:szCs w:val="28"/>
          <w:lang w:eastAsia="ar-SA"/>
        </w:rPr>
        <w:t xml:space="preserve">она </w:t>
      </w:r>
      <w:r w:rsidR="00536B06" w:rsidRPr="00094357">
        <w:rPr>
          <w:rFonts w:eastAsia="Times New Roman"/>
          <w:sz w:val="28"/>
          <w:szCs w:val="28"/>
          <w:lang w:eastAsia="ar-SA"/>
        </w:rPr>
        <w:t>был</w:t>
      </w:r>
      <w:r w:rsidR="00553187">
        <w:rPr>
          <w:rFonts w:eastAsia="Times New Roman"/>
          <w:sz w:val="28"/>
          <w:szCs w:val="28"/>
          <w:lang w:eastAsia="ar-SA"/>
        </w:rPr>
        <w:t xml:space="preserve">а учреждена, и </w:t>
      </w:r>
      <w:r w:rsidR="00536B06" w:rsidRPr="00094357">
        <w:rPr>
          <w:rFonts w:eastAsia="Times New Roman"/>
          <w:sz w:val="28"/>
          <w:szCs w:val="28"/>
          <w:lang w:eastAsia="ar-SA"/>
        </w:rPr>
        <w:t>решени</w:t>
      </w:r>
      <w:r w:rsidR="00553187">
        <w:rPr>
          <w:rFonts w:eastAsia="Times New Roman"/>
          <w:sz w:val="28"/>
          <w:szCs w:val="28"/>
          <w:lang w:eastAsia="ar-SA"/>
        </w:rPr>
        <w:t>й,</w:t>
      </w:r>
      <w:r w:rsidR="00536B06" w:rsidRPr="00094357">
        <w:rPr>
          <w:rFonts w:eastAsia="Times New Roman"/>
          <w:sz w:val="28"/>
          <w:szCs w:val="28"/>
          <w:lang w:eastAsia="ar-SA"/>
        </w:rPr>
        <w:t xml:space="preserve"> принятых </w:t>
      </w:r>
      <w:r w:rsidR="000E086A" w:rsidRPr="00094357">
        <w:rPr>
          <w:rFonts w:eastAsia="Times New Roman"/>
          <w:sz w:val="28"/>
          <w:szCs w:val="28"/>
          <w:lang w:eastAsia="ar-SA"/>
        </w:rPr>
        <w:t xml:space="preserve"> </w:t>
      </w:r>
      <w:r w:rsidR="00536B06" w:rsidRPr="00094357">
        <w:rPr>
          <w:rFonts w:eastAsia="Times New Roman"/>
          <w:sz w:val="28"/>
          <w:szCs w:val="28"/>
          <w:lang w:eastAsia="ar-SA"/>
        </w:rPr>
        <w:t>Агентством.</w:t>
      </w:r>
    </w:p>
    <w:p w:rsidR="00204B60" w:rsidRPr="00094357" w:rsidRDefault="00536B06" w:rsidP="007B762B">
      <w:pPr>
        <w:pStyle w:val="a5"/>
        <w:ind w:firstLine="709"/>
        <w:rPr>
          <w:sz w:val="28"/>
          <w:szCs w:val="28"/>
        </w:rPr>
      </w:pPr>
      <w:r w:rsidRPr="00094357">
        <w:rPr>
          <w:sz w:val="28"/>
          <w:szCs w:val="28"/>
          <w:lang w:eastAsia="ar-SA"/>
        </w:rPr>
        <w:t xml:space="preserve">(2) </w:t>
      </w:r>
      <w:r w:rsidR="00553187">
        <w:rPr>
          <w:sz w:val="28"/>
          <w:szCs w:val="28"/>
          <w:lang w:eastAsia="ar-SA"/>
        </w:rPr>
        <w:t xml:space="preserve">Случаи </w:t>
      </w:r>
      <w:r w:rsidR="00204B60" w:rsidRPr="00094357">
        <w:rPr>
          <w:sz w:val="28"/>
          <w:szCs w:val="28"/>
        </w:rPr>
        <w:t xml:space="preserve"> нарушени</w:t>
      </w:r>
      <w:r w:rsidR="00553187">
        <w:rPr>
          <w:sz w:val="28"/>
          <w:szCs w:val="28"/>
        </w:rPr>
        <w:t>я</w:t>
      </w:r>
      <w:r w:rsidR="00204B60" w:rsidRPr="00094357">
        <w:rPr>
          <w:sz w:val="28"/>
          <w:szCs w:val="28"/>
        </w:rPr>
        <w:t xml:space="preserve"> законодательства о  </w:t>
      </w:r>
      <w:r w:rsidR="00204B60" w:rsidRPr="00094357">
        <w:rPr>
          <w:sz w:val="28"/>
          <w:szCs w:val="28"/>
          <w:lang w:eastAsia="ar-SA"/>
        </w:rPr>
        <w:t>государственной помощи</w:t>
      </w:r>
      <w:r w:rsidR="00204B60" w:rsidRPr="00094357">
        <w:rPr>
          <w:sz w:val="28"/>
          <w:szCs w:val="28"/>
        </w:rPr>
        <w:t xml:space="preserve"> </w:t>
      </w:r>
      <w:r w:rsidR="00553187">
        <w:rPr>
          <w:sz w:val="28"/>
          <w:szCs w:val="28"/>
        </w:rPr>
        <w:t xml:space="preserve"> рассматриваются </w:t>
      </w:r>
      <w:r w:rsidR="00204B60" w:rsidRPr="00094357">
        <w:rPr>
          <w:sz w:val="28"/>
          <w:szCs w:val="28"/>
        </w:rPr>
        <w:t>Агентство</w:t>
      </w:r>
      <w:r w:rsidR="00553187">
        <w:rPr>
          <w:sz w:val="28"/>
          <w:szCs w:val="28"/>
        </w:rPr>
        <w:t>м</w:t>
      </w:r>
      <w:r w:rsidR="00204B60" w:rsidRPr="00094357">
        <w:rPr>
          <w:sz w:val="28"/>
          <w:szCs w:val="28"/>
        </w:rPr>
        <w:t xml:space="preserve"> </w:t>
      </w:r>
      <w:r w:rsidR="00553187">
        <w:rPr>
          <w:sz w:val="28"/>
          <w:szCs w:val="28"/>
        </w:rPr>
        <w:t>по уведомлению или по долгу службы</w:t>
      </w:r>
      <w:r w:rsidR="008E2840">
        <w:rPr>
          <w:sz w:val="28"/>
          <w:szCs w:val="28"/>
        </w:rPr>
        <w:t>,</w:t>
      </w:r>
      <w:r w:rsidR="00553187">
        <w:rPr>
          <w:sz w:val="28"/>
          <w:szCs w:val="28"/>
        </w:rPr>
        <w:t xml:space="preserve"> на основании м</w:t>
      </w:r>
      <w:r w:rsidR="000606E0" w:rsidRPr="00094357">
        <w:rPr>
          <w:sz w:val="28"/>
          <w:szCs w:val="28"/>
        </w:rPr>
        <w:t>атериалов</w:t>
      </w:r>
      <w:r w:rsidR="00553187">
        <w:rPr>
          <w:sz w:val="28"/>
          <w:szCs w:val="28"/>
        </w:rPr>
        <w:t xml:space="preserve"> </w:t>
      </w:r>
      <w:r w:rsidR="000606E0" w:rsidRPr="00094357">
        <w:rPr>
          <w:sz w:val="28"/>
          <w:szCs w:val="28"/>
        </w:rPr>
        <w:t>о нарушении законодательства,</w:t>
      </w:r>
      <w:r w:rsidR="00553187">
        <w:rPr>
          <w:sz w:val="28"/>
          <w:szCs w:val="28"/>
        </w:rPr>
        <w:t xml:space="preserve"> которыми оно располагает</w:t>
      </w:r>
      <w:r w:rsidR="000606E0" w:rsidRPr="00094357">
        <w:rPr>
          <w:sz w:val="28"/>
          <w:szCs w:val="28"/>
        </w:rPr>
        <w:t xml:space="preserve">. </w:t>
      </w:r>
    </w:p>
    <w:p w:rsidR="006837C8" w:rsidRDefault="006837C8" w:rsidP="007B762B">
      <w:pPr>
        <w:widowControl/>
        <w:suppressAutoHyphens w:val="0"/>
        <w:ind w:firstLine="709"/>
        <w:jc w:val="both"/>
        <w:rPr>
          <w:sz w:val="28"/>
          <w:szCs w:val="28"/>
        </w:rPr>
      </w:pPr>
      <w:r w:rsidRPr="00094357">
        <w:rPr>
          <w:rFonts w:eastAsia="Times New Roman"/>
          <w:sz w:val="28"/>
          <w:szCs w:val="28"/>
          <w:lang w:eastAsia="ar-SA"/>
        </w:rPr>
        <w:t>(3</w:t>
      </w:r>
      <w:r w:rsidR="00A45A11" w:rsidRPr="00094357">
        <w:rPr>
          <w:rFonts w:eastAsia="Times New Roman"/>
          <w:sz w:val="28"/>
          <w:szCs w:val="28"/>
          <w:lang w:eastAsia="ar-SA"/>
        </w:rPr>
        <w:t>)</w:t>
      </w:r>
      <w:r w:rsidRPr="00094357">
        <w:rPr>
          <w:sz w:val="28"/>
          <w:szCs w:val="28"/>
          <w:lang w:eastAsia="ar-SA"/>
        </w:rPr>
        <w:t xml:space="preserve"> Для проверки </w:t>
      </w:r>
      <w:r w:rsidR="000606E0" w:rsidRPr="00094357">
        <w:rPr>
          <w:sz w:val="28"/>
          <w:szCs w:val="28"/>
          <w:lang w:eastAsia="ar-SA"/>
        </w:rPr>
        <w:t>соблюдения решений Агентства</w:t>
      </w:r>
      <w:r w:rsidRPr="00094357">
        <w:rPr>
          <w:sz w:val="28"/>
          <w:szCs w:val="28"/>
        </w:rPr>
        <w:t xml:space="preserve"> </w:t>
      </w:r>
      <w:r w:rsidR="008E2840">
        <w:rPr>
          <w:sz w:val="28"/>
          <w:szCs w:val="28"/>
        </w:rPr>
        <w:t xml:space="preserve">его </w:t>
      </w:r>
      <w:r w:rsidRPr="00094357">
        <w:rPr>
          <w:sz w:val="28"/>
          <w:szCs w:val="28"/>
        </w:rPr>
        <w:t xml:space="preserve">сотрудники </w:t>
      </w:r>
      <w:r w:rsidR="00553187">
        <w:rPr>
          <w:sz w:val="28"/>
          <w:szCs w:val="28"/>
        </w:rPr>
        <w:t xml:space="preserve">наделяются </w:t>
      </w:r>
      <w:r w:rsidR="000606E0" w:rsidRPr="00094357">
        <w:rPr>
          <w:sz w:val="28"/>
          <w:szCs w:val="28"/>
        </w:rPr>
        <w:t>полномоч</w:t>
      </w:r>
      <w:r w:rsidR="00553187">
        <w:rPr>
          <w:sz w:val="28"/>
          <w:szCs w:val="28"/>
        </w:rPr>
        <w:t xml:space="preserve">иями </w:t>
      </w:r>
      <w:r w:rsidR="009D07E8">
        <w:rPr>
          <w:sz w:val="28"/>
          <w:szCs w:val="28"/>
        </w:rPr>
        <w:t xml:space="preserve">по </w:t>
      </w:r>
      <w:r w:rsidR="00553187">
        <w:rPr>
          <w:sz w:val="28"/>
          <w:szCs w:val="28"/>
        </w:rPr>
        <w:t>осуществл</w:t>
      </w:r>
      <w:r w:rsidR="009D07E8">
        <w:rPr>
          <w:sz w:val="28"/>
          <w:szCs w:val="28"/>
        </w:rPr>
        <w:t>ению</w:t>
      </w:r>
      <w:r w:rsidR="00553187">
        <w:rPr>
          <w:sz w:val="28"/>
          <w:szCs w:val="28"/>
        </w:rPr>
        <w:t xml:space="preserve"> </w:t>
      </w:r>
      <w:r w:rsidR="000606E0" w:rsidRPr="00094357">
        <w:rPr>
          <w:sz w:val="28"/>
          <w:szCs w:val="28"/>
        </w:rPr>
        <w:t>контрол</w:t>
      </w:r>
      <w:r w:rsidR="009D07E8">
        <w:rPr>
          <w:sz w:val="28"/>
          <w:szCs w:val="28"/>
        </w:rPr>
        <w:t>я</w:t>
      </w:r>
      <w:r w:rsidR="000606E0" w:rsidRPr="00094357">
        <w:rPr>
          <w:sz w:val="28"/>
          <w:szCs w:val="28"/>
        </w:rPr>
        <w:t xml:space="preserve"> в соответствии с положениями Закона</w:t>
      </w:r>
      <w:r w:rsidR="00DA2302">
        <w:rPr>
          <w:sz w:val="28"/>
          <w:szCs w:val="28"/>
        </w:rPr>
        <w:t xml:space="preserve"> о</w:t>
      </w:r>
      <w:r w:rsidR="000606E0" w:rsidRPr="00094357">
        <w:rPr>
          <w:sz w:val="28"/>
          <w:szCs w:val="28"/>
        </w:rPr>
        <w:t xml:space="preserve"> конкуренции и </w:t>
      </w:r>
      <w:r w:rsidR="00553187">
        <w:rPr>
          <w:sz w:val="28"/>
          <w:szCs w:val="28"/>
        </w:rPr>
        <w:t xml:space="preserve">обеспечиваются </w:t>
      </w:r>
      <w:r w:rsidR="00EB18E8">
        <w:rPr>
          <w:sz w:val="28"/>
          <w:szCs w:val="28"/>
        </w:rPr>
        <w:t xml:space="preserve">помощью </w:t>
      </w:r>
      <w:r w:rsidR="000606E0" w:rsidRPr="00094357">
        <w:rPr>
          <w:sz w:val="28"/>
          <w:szCs w:val="28"/>
        </w:rPr>
        <w:t>независимы</w:t>
      </w:r>
      <w:r w:rsidR="00EB18E8">
        <w:rPr>
          <w:sz w:val="28"/>
          <w:szCs w:val="28"/>
        </w:rPr>
        <w:t>х</w:t>
      </w:r>
      <w:r w:rsidR="000606E0" w:rsidRPr="00094357">
        <w:rPr>
          <w:sz w:val="28"/>
          <w:szCs w:val="28"/>
        </w:rPr>
        <w:t xml:space="preserve"> эксперт</w:t>
      </w:r>
      <w:r w:rsidR="00EB18E8">
        <w:rPr>
          <w:sz w:val="28"/>
          <w:szCs w:val="28"/>
        </w:rPr>
        <w:t>ов</w:t>
      </w:r>
      <w:r w:rsidR="000606E0" w:rsidRPr="00094357">
        <w:rPr>
          <w:sz w:val="28"/>
          <w:szCs w:val="28"/>
        </w:rPr>
        <w:t xml:space="preserve"> в случае</w:t>
      </w:r>
      <w:r w:rsidR="00EB18E8">
        <w:rPr>
          <w:sz w:val="28"/>
          <w:szCs w:val="28"/>
        </w:rPr>
        <w:t xml:space="preserve">, когда </w:t>
      </w:r>
      <w:r w:rsidR="000606E0" w:rsidRPr="00094357">
        <w:rPr>
          <w:sz w:val="28"/>
          <w:szCs w:val="28"/>
        </w:rPr>
        <w:t xml:space="preserve"> необходим</w:t>
      </w:r>
      <w:r w:rsidR="00EB18E8">
        <w:rPr>
          <w:sz w:val="28"/>
          <w:szCs w:val="28"/>
        </w:rPr>
        <w:t>ы</w:t>
      </w:r>
      <w:r w:rsidR="000606E0" w:rsidRPr="00094357">
        <w:rPr>
          <w:sz w:val="28"/>
          <w:szCs w:val="28"/>
        </w:rPr>
        <w:t xml:space="preserve"> специальны</w:t>
      </w:r>
      <w:r w:rsidR="00EB18E8">
        <w:rPr>
          <w:sz w:val="28"/>
          <w:szCs w:val="28"/>
        </w:rPr>
        <w:t>е</w:t>
      </w:r>
      <w:r w:rsidR="000606E0" w:rsidRPr="00094357">
        <w:rPr>
          <w:sz w:val="28"/>
          <w:szCs w:val="28"/>
        </w:rPr>
        <w:t xml:space="preserve"> знани</w:t>
      </w:r>
      <w:r w:rsidR="00EB18E8">
        <w:rPr>
          <w:sz w:val="28"/>
          <w:szCs w:val="28"/>
        </w:rPr>
        <w:t xml:space="preserve">я в </w:t>
      </w:r>
      <w:r w:rsidR="008E2840">
        <w:rPr>
          <w:sz w:val="28"/>
          <w:szCs w:val="28"/>
        </w:rPr>
        <w:t>данной</w:t>
      </w:r>
      <w:r w:rsidR="00EB18E8">
        <w:rPr>
          <w:sz w:val="28"/>
          <w:szCs w:val="28"/>
        </w:rPr>
        <w:t xml:space="preserve"> области</w:t>
      </w:r>
      <w:r w:rsidR="000606E0" w:rsidRPr="00094357">
        <w:rPr>
          <w:sz w:val="28"/>
          <w:szCs w:val="28"/>
        </w:rPr>
        <w:t xml:space="preserve">. </w:t>
      </w:r>
    </w:p>
    <w:p w:rsidR="00CB1B94" w:rsidRPr="00CB1B94" w:rsidRDefault="00CB1B94" w:rsidP="007B762B">
      <w:pPr>
        <w:widowControl/>
        <w:suppressAutoHyphens w:val="0"/>
        <w:ind w:firstLine="709"/>
        <w:jc w:val="both"/>
        <w:rPr>
          <w:sz w:val="20"/>
          <w:szCs w:val="28"/>
        </w:rPr>
      </w:pPr>
    </w:p>
    <w:p w:rsidR="0091587A" w:rsidRPr="00094357" w:rsidRDefault="00AB6861" w:rsidP="007B762B">
      <w:pPr>
        <w:widowControl/>
        <w:suppressAutoHyphens w:val="0"/>
        <w:ind w:firstLine="709"/>
        <w:jc w:val="both"/>
        <w:rPr>
          <w:b/>
          <w:sz w:val="28"/>
          <w:szCs w:val="28"/>
          <w:lang w:eastAsia="ar-SA"/>
        </w:rPr>
      </w:pPr>
      <w:r w:rsidRPr="00094357">
        <w:rPr>
          <w:b/>
          <w:sz w:val="28"/>
          <w:szCs w:val="28"/>
          <w:lang w:eastAsia="ar-SA"/>
        </w:rPr>
        <w:t xml:space="preserve">Статья </w:t>
      </w:r>
      <w:r w:rsidR="00B31286">
        <w:rPr>
          <w:b/>
          <w:sz w:val="28"/>
          <w:szCs w:val="28"/>
          <w:lang w:eastAsia="ar-SA"/>
        </w:rPr>
        <w:t>19.</w:t>
      </w:r>
      <w:r w:rsidR="0091587A" w:rsidRPr="00094357">
        <w:rPr>
          <w:b/>
          <w:sz w:val="28"/>
          <w:szCs w:val="28"/>
          <w:lang w:eastAsia="ar-SA"/>
        </w:rPr>
        <w:t xml:space="preserve"> </w:t>
      </w:r>
      <w:r w:rsidR="00EB18E8">
        <w:rPr>
          <w:b/>
          <w:sz w:val="28"/>
          <w:szCs w:val="28"/>
          <w:lang w:eastAsia="ar-SA"/>
        </w:rPr>
        <w:t xml:space="preserve">Прозрачность </w:t>
      </w:r>
      <w:r w:rsidR="00F47FC0" w:rsidRPr="00094357">
        <w:rPr>
          <w:b/>
          <w:sz w:val="28"/>
          <w:szCs w:val="28"/>
          <w:lang w:eastAsia="ar-SA"/>
        </w:rPr>
        <w:t>предоставлени</w:t>
      </w:r>
      <w:r w:rsidR="00EB18E8">
        <w:rPr>
          <w:b/>
          <w:sz w:val="28"/>
          <w:szCs w:val="28"/>
          <w:lang w:eastAsia="ar-SA"/>
        </w:rPr>
        <w:t>я</w:t>
      </w:r>
      <w:r w:rsidR="00F47FC0" w:rsidRPr="00094357">
        <w:rPr>
          <w:b/>
          <w:sz w:val="28"/>
          <w:szCs w:val="28"/>
          <w:lang w:eastAsia="ar-SA"/>
        </w:rPr>
        <w:t xml:space="preserve"> государственной помощи </w:t>
      </w:r>
    </w:p>
    <w:p w:rsidR="00F47FC0" w:rsidRPr="00094357" w:rsidRDefault="00F47FC0" w:rsidP="007B762B">
      <w:pPr>
        <w:widowControl/>
        <w:suppressAutoHyphens w:val="0"/>
        <w:ind w:firstLine="709"/>
        <w:jc w:val="both"/>
        <w:rPr>
          <w:rFonts w:eastAsia="Times New Roman"/>
          <w:sz w:val="28"/>
          <w:szCs w:val="28"/>
          <w:lang w:eastAsia="ar-SA"/>
        </w:rPr>
      </w:pPr>
      <w:r w:rsidRPr="00094357">
        <w:rPr>
          <w:rFonts w:eastAsia="Times New Roman"/>
          <w:sz w:val="28"/>
          <w:szCs w:val="28"/>
          <w:lang w:eastAsia="ar-SA"/>
        </w:rPr>
        <w:t xml:space="preserve">(1) </w:t>
      </w:r>
      <w:r w:rsidR="00EB18E8">
        <w:rPr>
          <w:rFonts w:eastAsia="Times New Roman"/>
          <w:sz w:val="28"/>
          <w:szCs w:val="28"/>
          <w:lang w:eastAsia="ar-SA"/>
        </w:rPr>
        <w:t xml:space="preserve">Диспозитивная </w:t>
      </w:r>
      <w:r w:rsidRPr="00094357">
        <w:rPr>
          <w:rFonts w:eastAsia="Times New Roman"/>
          <w:sz w:val="28"/>
          <w:szCs w:val="28"/>
          <w:lang w:eastAsia="ar-SA"/>
        </w:rPr>
        <w:t>часть решений Агентства, принятых на основании настоящего закона</w:t>
      </w:r>
      <w:r w:rsidR="00EB18E8">
        <w:rPr>
          <w:rFonts w:eastAsia="Times New Roman"/>
          <w:sz w:val="28"/>
          <w:szCs w:val="28"/>
          <w:lang w:eastAsia="ar-SA"/>
        </w:rPr>
        <w:t xml:space="preserve">, публикуется </w:t>
      </w:r>
      <w:r w:rsidR="008E2840">
        <w:rPr>
          <w:rFonts w:eastAsia="Times New Roman"/>
          <w:sz w:val="28"/>
          <w:szCs w:val="28"/>
          <w:lang w:eastAsia="ar-SA"/>
        </w:rPr>
        <w:t xml:space="preserve">в </w:t>
      </w:r>
      <w:r w:rsidR="00EB18E8">
        <w:rPr>
          <w:rFonts w:eastAsia="Times New Roman"/>
          <w:sz w:val="28"/>
          <w:szCs w:val="28"/>
          <w:lang w:eastAsia="ar-SA"/>
        </w:rPr>
        <w:t xml:space="preserve">Официальном мониторе Республики Молдова, </w:t>
      </w:r>
      <w:r w:rsidRPr="00094357">
        <w:rPr>
          <w:rFonts w:eastAsia="Times New Roman"/>
          <w:sz w:val="28"/>
          <w:szCs w:val="28"/>
          <w:lang w:eastAsia="ar-SA"/>
        </w:rPr>
        <w:t xml:space="preserve">с учетом интересов </w:t>
      </w:r>
      <w:r w:rsidR="00CA7309" w:rsidRPr="00094357">
        <w:rPr>
          <w:rFonts w:eastAsia="Times New Roman"/>
          <w:sz w:val="28"/>
          <w:szCs w:val="28"/>
          <w:lang w:eastAsia="ar-SA"/>
        </w:rPr>
        <w:t>сторон и с обеспечением  зашиты информации</w:t>
      </w:r>
      <w:r w:rsidR="000D34D1" w:rsidRPr="00094357">
        <w:rPr>
          <w:rFonts w:eastAsia="Times New Roman"/>
          <w:sz w:val="28"/>
          <w:szCs w:val="28"/>
          <w:lang w:eastAsia="ar-SA"/>
        </w:rPr>
        <w:t>,</w:t>
      </w:r>
      <w:r w:rsidR="00CA7309" w:rsidRPr="00094357">
        <w:rPr>
          <w:rFonts w:eastAsia="Times New Roman"/>
          <w:sz w:val="28"/>
          <w:szCs w:val="28"/>
          <w:lang w:eastAsia="ar-SA"/>
        </w:rPr>
        <w:t xml:space="preserve"> которая является государственной и</w:t>
      </w:r>
      <w:r w:rsidR="00FB3212">
        <w:rPr>
          <w:rFonts w:eastAsia="Times New Roman"/>
          <w:sz w:val="28"/>
          <w:szCs w:val="28"/>
          <w:lang w:eastAsia="ar-SA"/>
        </w:rPr>
        <w:t>ли</w:t>
      </w:r>
      <w:r w:rsidR="00CA7309" w:rsidRPr="00094357">
        <w:rPr>
          <w:rFonts w:eastAsia="Times New Roman"/>
          <w:sz w:val="28"/>
          <w:szCs w:val="28"/>
          <w:lang w:eastAsia="ar-SA"/>
        </w:rPr>
        <w:t xml:space="preserve"> коммерческой тайной.  </w:t>
      </w:r>
      <w:r w:rsidRPr="00094357">
        <w:rPr>
          <w:rFonts w:eastAsia="Times New Roman"/>
          <w:sz w:val="28"/>
          <w:szCs w:val="28"/>
          <w:lang w:eastAsia="ar-SA"/>
        </w:rPr>
        <w:t xml:space="preserve"> </w:t>
      </w:r>
    </w:p>
    <w:p w:rsidR="00CA7309" w:rsidRPr="00094357" w:rsidRDefault="00F47FC0" w:rsidP="007B762B">
      <w:pPr>
        <w:widowControl/>
        <w:suppressAutoHyphens w:val="0"/>
        <w:ind w:firstLine="709"/>
        <w:jc w:val="both"/>
        <w:rPr>
          <w:rFonts w:eastAsia="Times New Roman"/>
          <w:sz w:val="28"/>
          <w:szCs w:val="28"/>
          <w:lang w:eastAsia="ar-SA"/>
        </w:rPr>
      </w:pPr>
      <w:r w:rsidRPr="00094357">
        <w:rPr>
          <w:rFonts w:eastAsia="Times New Roman"/>
          <w:sz w:val="28"/>
          <w:szCs w:val="28"/>
          <w:lang w:eastAsia="ar-SA"/>
        </w:rPr>
        <w:lastRenderedPageBreak/>
        <w:t xml:space="preserve">(2) </w:t>
      </w:r>
      <w:r w:rsidR="00CA7309" w:rsidRPr="00094357">
        <w:rPr>
          <w:rFonts w:eastAsia="Times New Roman"/>
          <w:sz w:val="28"/>
          <w:szCs w:val="28"/>
          <w:lang w:eastAsia="ar-SA"/>
        </w:rPr>
        <w:t>С</w:t>
      </w:r>
      <w:r w:rsidR="00CA7309" w:rsidRPr="00094357">
        <w:rPr>
          <w:sz w:val="28"/>
          <w:szCs w:val="28"/>
        </w:rPr>
        <w:t xml:space="preserve">отрудники </w:t>
      </w:r>
      <w:r w:rsidR="00CA7309" w:rsidRPr="00094357">
        <w:rPr>
          <w:sz w:val="28"/>
          <w:szCs w:val="28"/>
          <w:lang w:eastAsia="ar-SA"/>
        </w:rPr>
        <w:t>Агентства и независимые эксперты</w:t>
      </w:r>
      <w:r w:rsidR="000D34D1" w:rsidRPr="00094357">
        <w:rPr>
          <w:sz w:val="28"/>
          <w:szCs w:val="28"/>
          <w:lang w:eastAsia="ar-SA"/>
        </w:rPr>
        <w:t>,</w:t>
      </w:r>
      <w:r w:rsidR="00CA7309" w:rsidRPr="00094357">
        <w:rPr>
          <w:sz w:val="28"/>
          <w:szCs w:val="28"/>
          <w:lang w:eastAsia="ar-SA"/>
        </w:rPr>
        <w:t xml:space="preserve"> назначенные Агентством, обязаны не разглашать </w:t>
      </w:r>
      <w:r w:rsidR="00EB18E8">
        <w:rPr>
          <w:sz w:val="28"/>
          <w:szCs w:val="28"/>
          <w:lang w:eastAsia="ar-SA"/>
        </w:rPr>
        <w:t xml:space="preserve">информацию, представляющую </w:t>
      </w:r>
      <w:r w:rsidR="00CA7309" w:rsidRPr="00094357">
        <w:rPr>
          <w:sz w:val="28"/>
          <w:szCs w:val="28"/>
          <w:lang w:eastAsia="ar-SA"/>
        </w:rPr>
        <w:t>профессиональн</w:t>
      </w:r>
      <w:r w:rsidR="00EB18E8">
        <w:rPr>
          <w:sz w:val="28"/>
          <w:szCs w:val="28"/>
          <w:lang w:eastAsia="ar-SA"/>
        </w:rPr>
        <w:t>ую</w:t>
      </w:r>
      <w:r w:rsidR="00CA7309" w:rsidRPr="00094357">
        <w:rPr>
          <w:sz w:val="28"/>
          <w:szCs w:val="28"/>
          <w:lang w:eastAsia="ar-SA"/>
        </w:rPr>
        <w:t xml:space="preserve"> тайн</w:t>
      </w:r>
      <w:r w:rsidR="00EB18E8">
        <w:rPr>
          <w:sz w:val="28"/>
          <w:szCs w:val="28"/>
          <w:lang w:eastAsia="ar-SA"/>
        </w:rPr>
        <w:t xml:space="preserve">у, которая стала </w:t>
      </w:r>
      <w:r w:rsidR="000D34D1" w:rsidRPr="00094357">
        <w:rPr>
          <w:sz w:val="28"/>
          <w:szCs w:val="28"/>
          <w:lang w:eastAsia="ar-SA"/>
        </w:rPr>
        <w:t>им известн</w:t>
      </w:r>
      <w:r w:rsidR="00EB18E8">
        <w:rPr>
          <w:sz w:val="28"/>
          <w:szCs w:val="28"/>
          <w:lang w:eastAsia="ar-SA"/>
        </w:rPr>
        <w:t>а</w:t>
      </w:r>
      <w:r w:rsidR="006374E5" w:rsidRPr="00094357">
        <w:rPr>
          <w:sz w:val="28"/>
          <w:szCs w:val="28"/>
          <w:lang w:eastAsia="ar-SA"/>
        </w:rPr>
        <w:t xml:space="preserve"> в связи с деятельностью </w:t>
      </w:r>
      <w:r w:rsidR="00EB18E8">
        <w:rPr>
          <w:sz w:val="28"/>
          <w:szCs w:val="28"/>
          <w:lang w:eastAsia="ar-SA"/>
        </w:rPr>
        <w:t xml:space="preserve"> по </w:t>
      </w:r>
      <w:r w:rsidR="006374E5" w:rsidRPr="00094357">
        <w:rPr>
          <w:sz w:val="28"/>
          <w:szCs w:val="28"/>
          <w:lang w:eastAsia="ar-SA"/>
        </w:rPr>
        <w:t>применени</w:t>
      </w:r>
      <w:r w:rsidR="00EB18E8">
        <w:rPr>
          <w:sz w:val="28"/>
          <w:szCs w:val="28"/>
          <w:lang w:eastAsia="ar-SA"/>
        </w:rPr>
        <w:t>ю</w:t>
      </w:r>
      <w:r w:rsidR="006374E5" w:rsidRPr="00094357">
        <w:rPr>
          <w:sz w:val="28"/>
          <w:szCs w:val="28"/>
          <w:lang w:eastAsia="ar-SA"/>
        </w:rPr>
        <w:t xml:space="preserve"> настоящего закона. </w:t>
      </w:r>
      <w:r w:rsidR="00CA7309" w:rsidRPr="00094357">
        <w:rPr>
          <w:sz w:val="28"/>
          <w:szCs w:val="28"/>
          <w:lang w:eastAsia="ar-SA"/>
        </w:rPr>
        <w:t xml:space="preserve">  </w:t>
      </w:r>
    </w:p>
    <w:p w:rsidR="00F47FC0" w:rsidRPr="00094357" w:rsidRDefault="006374E5" w:rsidP="007B762B">
      <w:pPr>
        <w:widowControl/>
        <w:suppressAutoHyphens w:val="0"/>
        <w:ind w:firstLine="709"/>
        <w:jc w:val="both"/>
        <w:rPr>
          <w:rFonts w:eastAsia="Times New Roman"/>
          <w:sz w:val="28"/>
          <w:szCs w:val="28"/>
          <w:lang w:eastAsia="ar-SA"/>
        </w:rPr>
      </w:pPr>
      <w:r w:rsidRPr="00094357">
        <w:rPr>
          <w:rFonts w:eastAsia="Times New Roman"/>
          <w:sz w:val="28"/>
          <w:szCs w:val="28"/>
          <w:lang w:eastAsia="ar-SA"/>
        </w:rPr>
        <w:t xml:space="preserve">(3) </w:t>
      </w:r>
      <w:r w:rsidR="00F47FC0" w:rsidRPr="00094357">
        <w:rPr>
          <w:rFonts w:eastAsia="Times New Roman"/>
          <w:sz w:val="28"/>
          <w:szCs w:val="28"/>
          <w:lang w:eastAsia="ar-SA"/>
        </w:rPr>
        <w:t xml:space="preserve">Агентство </w:t>
      </w:r>
      <w:r w:rsidR="008E2840">
        <w:rPr>
          <w:rFonts w:eastAsia="Times New Roman"/>
          <w:sz w:val="28"/>
          <w:szCs w:val="28"/>
          <w:lang w:eastAsia="ar-SA"/>
        </w:rPr>
        <w:t xml:space="preserve">составляет </w:t>
      </w:r>
      <w:r w:rsidR="00F47FC0" w:rsidRPr="00094357">
        <w:rPr>
          <w:rFonts w:eastAsia="Times New Roman"/>
          <w:sz w:val="28"/>
          <w:szCs w:val="28"/>
          <w:lang w:eastAsia="ar-SA"/>
        </w:rPr>
        <w:t xml:space="preserve">ежегодный </w:t>
      </w:r>
      <w:r w:rsidR="008E2840">
        <w:rPr>
          <w:rFonts w:eastAsia="Times New Roman"/>
          <w:sz w:val="28"/>
          <w:szCs w:val="28"/>
          <w:lang w:eastAsia="ar-SA"/>
        </w:rPr>
        <w:t>отчет</w:t>
      </w:r>
      <w:r w:rsidR="00F47FC0" w:rsidRPr="00094357">
        <w:rPr>
          <w:rFonts w:eastAsia="Times New Roman"/>
          <w:sz w:val="28"/>
          <w:szCs w:val="28"/>
          <w:lang w:eastAsia="ar-SA"/>
        </w:rPr>
        <w:t xml:space="preserve"> о </w:t>
      </w:r>
      <w:r w:rsidR="00EB18E8">
        <w:rPr>
          <w:rFonts w:eastAsia="Times New Roman"/>
          <w:sz w:val="28"/>
          <w:szCs w:val="28"/>
          <w:lang w:eastAsia="ar-SA"/>
        </w:rPr>
        <w:t xml:space="preserve">предоставленной </w:t>
      </w:r>
      <w:r w:rsidRPr="00094357">
        <w:rPr>
          <w:rFonts w:eastAsia="Times New Roman"/>
          <w:sz w:val="28"/>
          <w:szCs w:val="28"/>
          <w:lang w:eastAsia="ar-SA"/>
        </w:rPr>
        <w:t>государственной помощи</w:t>
      </w:r>
      <w:r w:rsidR="008E2840">
        <w:rPr>
          <w:rFonts w:eastAsia="Times New Roman"/>
          <w:sz w:val="28"/>
          <w:szCs w:val="28"/>
          <w:lang w:eastAsia="ar-SA"/>
        </w:rPr>
        <w:t xml:space="preserve">  и </w:t>
      </w:r>
      <w:r w:rsidRPr="00094357">
        <w:rPr>
          <w:rFonts w:eastAsia="Times New Roman"/>
          <w:sz w:val="28"/>
          <w:szCs w:val="28"/>
          <w:lang w:eastAsia="ar-SA"/>
        </w:rPr>
        <w:t>представляет</w:t>
      </w:r>
      <w:r w:rsidR="00EB18E8">
        <w:rPr>
          <w:rFonts w:eastAsia="Times New Roman"/>
          <w:sz w:val="28"/>
          <w:szCs w:val="28"/>
          <w:lang w:eastAsia="ar-SA"/>
        </w:rPr>
        <w:t xml:space="preserve"> </w:t>
      </w:r>
      <w:r w:rsidR="008E2840">
        <w:rPr>
          <w:rFonts w:eastAsia="Times New Roman"/>
          <w:sz w:val="28"/>
          <w:szCs w:val="28"/>
          <w:lang w:eastAsia="ar-SA"/>
        </w:rPr>
        <w:t xml:space="preserve">его </w:t>
      </w:r>
      <w:r w:rsidR="00F47FC0" w:rsidRPr="00094357">
        <w:rPr>
          <w:rFonts w:eastAsia="Times New Roman"/>
          <w:sz w:val="28"/>
          <w:szCs w:val="28"/>
          <w:lang w:eastAsia="ar-SA"/>
        </w:rPr>
        <w:t xml:space="preserve">Парламенту. </w:t>
      </w:r>
    </w:p>
    <w:p w:rsidR="006374E5" w:rsidRDefault="00F47FC0" w:rsidP="007B762B">
      <w:pPr>
        <w:pStyle w:val="cb"/>
        <w:ind w:firstLine="709"/>
        <w:jc w:val="both"/>
        <w:rPr>
          <w:b w:val="0"/>
          <w:sz w:val="28"/>
          <w:szCs w:val="28"/>
          <w:lang w:eastAsia="ar-SA"/>
        </w:rPr>
      </w:pPr>
      <w:r w:rsidRPr="00094357">
        <w:rPr>
          <w:b w:val="0"/>
          <w:sz w:val="28"/>
          <w:szCs w:val="28"/>
          <w:lang w:eastAsia="ar-SA"/>
        </w:rPr>
        <w:t>(</w:t>
      </w:r>
      <w:r w:rsidR="006374E5" w:rsidRPr="00094357">
        <w:rPr>
          <w:b w:val="0"/>
          <w:sz w:val="28"/>
          <w:szCs w:val="28"/>
          <w:lang w:eastAsia="ar-SA"/>
        </w:rPr>
        <w:t xml:space="preserve">4) Ежегодный доклад о </w:t>
      </w:r>
      <w:r w:rsidR="00EB18E8">
        <w:rPr>
          <w:b w:val="0"/>
          <w:sz w:val="28"/>
          <w:szCs w:val="28"/>
          <w:lang w:eastAsia="ar-SA"/>
        </w:rPr>
        <w:t xml:space="preserve">предоставленной </w:t>
      </w:r>
      <w:r w:rsidRPr="00094357">
        <w:rPr>
          <w:b w:val="0"/>
          <w:sz w:val="28"/>
          <w:szCs w:val="28"/>
          <w:lang w:eastAsia="ar-SA"/>
        </w:rPr>
        <w:t>государственной помощи</w:t>
      </w:r>
      <w:r w:rsidR="00EB18E8">
        <w:rPr>
          <w:b w:val="0"/>
          <w:sz w:val="28"/>
          <w:szCs w:val="28"/>
          <w:lang w:eastAsia="ar-SA"/>
        </w:rPr>
        <w:t>,</w:t>
      </w:r>
      <w:r w:rsidRPr="00094357">
        <w:rPr>
          <w:b w:val="0"/>
          <w:sz w:val="28"/>
          <w:szCs w:val="28"/>
          <w:lang w:eastAsia="ar-SA"/>
        </w:rPr>
        <w:t xml:space="preserve"> </w:t>
      </w:r>
      <w:r w:rsidR="006374E5" w:rsidRPr="00094357">
        <w:rPr>
          <w:b w:val="0"/>
          <w:sz w:val="28"/>
          <w:szCs w:val="28"/>
          <w:lang w:eastAsia="ar-SA"/>
        </w:rPr>
        <w:t>представленный Парламенту, публикуется</w:t>
      </w:r>
      <w:r w:rsidRPr="00094357">
        <w:rPr>
          <w:b w:val="0"/>
          <w:sz w:val="28"/>
          <w:szCs w:val="28"/>
          <w:lang w:eastAsia="ar-SA"/>
        </w:rPr>
        <w:t xml:space="preserve"> в </w:t>
      </w:r>
      <w:r w:rsidR="00EB18E8">
        <w:rPr>
          <w:b w:val="0"/>
          <w:sz w:val="28"/>
          <w:szCs w:val="28"/>
          <w:lang w:eastAsia="ar-SA"/>
        </w:rPr>
        <w:t xml:space="preserve">Официальном мониторе Республики Молдова. </w:t>
      </w:r>
      <w:r w:rsidR="006374E5" w:rsidRPr="00094357">
        <w:rPr>
          <w:b w:val="0"/>
          <w:sz w:val="28"/>
          <w:szCs w:val="28"/>
          <w:lang w:eastAsia="ar-SA"/>
        </w:rPr>
        <w:t xml:space="preserve"> </w:t>
      </w:r>
    </w:p>
    <w:p w:rsidR="0036653B" w:rsidRPr="00251F1D" w:rsidRDefault="0036653B" w:rsidP="0036653B">
      <w:pPr>
        <w:pStyle w:val="cb"/>
        <w:ind w:firstLine="709"/>
        <w:jc w:val="both"/>
        <w:rPr>
          <w:b w:val="0"/>
          <w:sz w:val="28"/>
          <w:szCs w:val="28"/>
          <w:lang w:eastAsia="ar-SA"/>
        </w:rPr>
      </w:pPr>
      <w:r w:rsidRPr="00251F1D">
        <w:rPr>
          <w:b w:val="0"/>
          <w:sz w:val="28"/>
          <w:szCs w:val="28"/>
          <w:lang w:eastAsia="ar-SA"/>
        </w:rPr>
        <w:t xml:space="preserve">(5) Решения Агентства </w:t>
      </w:r>
      <w:r>
        <w:rPr>
          <w:b w:val="0"/>
          <w:sz w:val="28"/>
          <w:szCs w:val="28"/>
          <w:lang w:eastAsia="ar-SA"/>
        </w:rPr>
        <w:t>по</w:t>
      </w:r>
      <w:r w:rsidRPr="00251F1D">
        <w:rPr>
          <w:b w:val="0"/>
          <w:sz w:val="28"/>
          <w:szCs w:val="28"/>
          <w:lang w:eastAsia="ar-SA"/>
        </w:rPr>
        <w:t xml:space="preserve"> уведомления</w:t>
      </w:r>
      <w:r>
        <w:rPr>
          <w:b w:val="0"/>
          <w:sz w:val="28"/>
          <w:szCs w:val="28"/>
          <w:lang w:eastAsia="ar-SA"/>
        </w:rPr>
        <w:t>м</w:t>
      </w:r>
      <w:r w:rsidRPr="00251F1D">
        <w:rPr>
          <w:b w:val="0"/>
          <w:sz w:val="28"/>
          <w:szCs w:val="28"/>
          <w:lang w:eastAsia="ar-SA"/>
        </w:rPr>
        <w:t xml:space="preserve"> Национального </w:t>
      </w:r>
      <w:r>
        <w:rPr>
          <w:b w:val="0"/>
          <w:sz w:val="28"/>
          <w:szCs w:val="28"/>
          <w:lang w:eastAsia="ar-SA"/>
        </w:rPr>
        <w:t>б</w:t>
      </w:r>
      <w:r w:rsidRPr="00251F1D">
        <w:rPr>
          <w:b w:val="0"/>
          <w:sz w:val="28"/>
          <w:szCs w:val="28"/>
          <w:lang w:eastAsia="ar-SA"/>
        </w:rPr>
        <w:t xml:space="preserve">анка Молдовы могут быть опубликованы в срок и </w:t>
      </w:r>
      <w:r>
        <w:rPr>
          <w:b w:val="0"/>
          <w:sz w:val="28"/>
          <w:szCs w:val="28"/>
          <w:lang w:eastAsia="ar-SA"/>
        </w:rPr>
        <w:t xml:space="preserve">в порядке, согласованном </w:t>
      </w:r>
      <w:r w:rsidRPr="00251F1D">
        <w:rPr>
          <w:b w:val="0"/>
          <w:sz w:val="28"/>
          <w:szCs w:val="28"/>
          <w:lang w:eastAsia="ar-SA"/>
        </w:rPr>
        <w:t xml:space="preserve">с Национальным </w:t>
      </w:r>
      <w:r>
        <w:rPr>
          <w:b w:val="0"/>
          <w:sz w:val="28"/>
          <w:szCs w:val="28"/>
          <w:lang w:eastAsia="ar-SA"/>
        </w:rPr>
        <w:t>б</w:t>
      </w:r>
      <w:r w:rsidRPr="00251F1D">
        <w:rPr>
          <w:b w:val="0"/>
          <w:sz w:val="28"/>
          <w:szCs w:val="28"/>
          <w:lang w:eastAsia="ar-SA"/>
        </w:rPr>
        <w:t>анком Молдовы.</w:t>
      </w:r>
    </w:p>
    <w:p w:rsidR="0036653B" w:rsidRPr="007F41EC" w:rsidRDefault="0036653B" w:rsidP="007B762B">
      <w:pPr>
        <w:pStyle w:val="cb"/>
        <w:ind w:firstLine="709"/>
        <w:jc w:val="both"/>
        <w:rPr>
          <w:b w:val="0"/>
          <w:sz w:val="20"/>
          <w:szCs w:val="28"/>
          <w:lang w:eastAsia="ar-SA"/>
        </w:rPr>
      </w:pPr>
    </w:p>
    <w:p w:rsidR="00F928DF" w:rsidRPr="00094357" w:rsidRDefault="00AB6861" w:rsidP="007B762B">
      <w:pPr>
        <w:widowControl/>
        <w:suppressAutoHyphens w:val="0"/>
        <w:ind w:firstLine="709"/>
        <w:jc w:val="both"/>
        <w:rPr>
          <w:b/>
          <w:sz w:val="28"/>
          <w:szCs w:val="28"/>
          <w:lang w:eastAsia="ar-SA"/>
        </w:rPr>
      </w:pPr>
      <w:r w:rsidRPr="00094357">
        <w:rPr>
          <w:rFonts w:eastAsia="Times New Roman"/>
          <w:b/>
          <w:bCs/>
          <w:sz w:val="28"/>
          <w:szCs w:val="28"/>
          <w:lang w:eastAsia="ar-SA"/>
        </w:rPr>
        <w:t>Статья 2</w:t>
      </w:r>
      <w:r w:rsidR="006D3731">
        <w:rPr>
          <w:rFonts w:eastAsia="Times New Roman"/>
          <w:b/>
          <w:bCs/>
          <w:sz w:val="28"/>
          <w:szCs w:val="28"/>
          <w:lang w:eastAsia="ar-SA"/>
        </w:rPr>
        <w:t>0</w:t>
      </w:r>
      <w:r w:rsidR="005C52D9" w:rsidRPr="00094357">
        <w:rPr>
          <w:rFonts w:eastAsia="Times New Roman"/>
          <w:b/>
          <w:bCs/>
          <w:sz w:val="28"/>
          <w:szCs w:val="28"/>
          <w:lang w:eastAsia="ar-SA"/>
        </w:rPr>
        <w:t xml:space="preserve">. </w:t>
      </w:r>
      <w:r w:rsidR="006374E5" w:rsidRPr="00094357">
        <w:rPr>
          <w:rFonts w:eastAsia="Times New Roman"/>
          <w:b/>
          <w:bCs/>
          <w:sz w:val="28"/>
          <w:szCs w:val="28"/>
          <w:lang w:eastAsia="ar-SA"/>
        </w:rPr>
        <w:t>З</w:t>
      </w:r>
      <w:r w:rsidR="00A45A11" w:rsidRPr="00094357">
        <w:rPr>
          <w:rFonts w:eastAsia="Times New Roman"/>
          <w:b/>
          <w:bCs/>
          <w:sz w:val="28"/>
          <w:szCs w:val="28"/>
          <w:lang w:eastAsia="ar-SA"/>
        </w:rPr>
        <w:t xml:space="preserve">аключительные </w:t>
      </w:r>
      <w:r w:rsidR="005C52D9" w:rsidRPr="00094357">
        <w:rPr>
          <w:rFonts w:eastAsia="Times New Roman"/>
          <w:b/>
          <w:bCs/>
          <w:sz w:val="28"/>
          <w:szCs w:val="28"/>
          <w:lang w:eastAsia="ar-SA"/>
        </w:rPr>
        <w:t xml:space="preserve">и переходные </w:t>
      </w:r>
      <w:r w:rsidR="00A45A11" w:rsidRPr="00094357">
        <w:rPr>
          <w:rFonts w:eastAsia="Times New Roman"/>
          <w:b/>
          <w:bCs/>
          <w:sz w:val="28"/>
          <w:szCs w:val="28"/>
          <w:lang w:eastAsia="ar-SA"/>
        </w:rPr>
        <w:t>положения</w:t>
      </w:r>
    </w:p>
    <w:p w:rsidR="00F928DF" w:rsidRPr="00094357" w:rsidRDefault="00A45A11" w:rsidP="007B762B">
      <w:pPr>
        <w:widowControl/>
        <w:suppressAutoHyphens w:val="0"/>
        <w:ind w:firstLine="709"/>
        <w:jc w:val="both"/>
        <w:rPr>
          <w:rFonts w:eastAsia="Times New Roman"/>
          <w:sz w:val="28"/>
          <w:szCs w:val="28"/>
          <w:lang w:eastAsia="ar-SA"/>
        </w:rPr>
      </w:pPr>
      <w:r w:rsidRPr="00094357">
        <w:rPr>
          <w:rFonts w:eastAsia="Times New Roman"/>
          <w:sz w:val="28"/>
          <w:szCs w:val="28"/>
          <w:lang w:eastAsia="ar-SA"/>
        </w:rPr>
        <w:t xml:space="preserve">(1) </w:t>
      </w:r>
      <w:r w:rsidR="005C52D9" w:rsidRPr="00094357">
        <w:rPr>
          <w:rFonts w:eastAsia="Times New Roman"/>
          <w:sz w:val="28"/>
          <w:szCs w:val="28"/>
          <w:lang w:eastAsia="ar-SA"/>
        </w:rPr>
        <w:t>П</w:t>
      </w:r>
      <w:r w:rsidRPr="00094357">
        <w:rPr>
          <w:rFonts w:eastAsia="Times New Roman"/>
          <w:sz w:val="28"/>
          <w:szCs w:val="28"/>
          <w:lang w:eastAsia="ar-SA"/>
        </w:rPr>
        <w:t xml:space="preserve">оставщики государственной помощи в </w:t>
      </w:r>
      <w:r w:rsidR="00EB18E8">
        <w:rPr>
          <w:rFonts w:eastAsia="Times New Roman"/>
          <w:sz w:val="28"/>
          <w:szCs w:val="28"/>
          <w:lang w:eastAsia="ar-SA"/>
        </w:rPr>
        <w:t xml:space="preserve">12-месячный срок после </w:t>
      </w:r>
      <w:r w:rsidRPr="00094357">
        <w:rPr>
          <w:rFonts w:eastAsia="Times New Roman"/>
          <w:sz w:val="28"/>
          <w:szCs w:val="28"/>
          <w:lang w:eastAsia="ar-SA"/>
        </w:rPr>
        <w:t>вступления в силу настоящего закона</w:t>
      </w:r>
      <w:r w:rsidR="00EB18E8">
        <w:rPr>
          <w:rFonts w:eastAsia="Times New Roman"/>
          <w:sz w:val="28"/>
          <w:szCs w:val="28"/>
          <w:lang w:eastAsia="ar-SA"/>
        </w:rPr>
        <w:t xml:space="preserve"> представляют </w:t>
      </w:r>
      <w:r w:rsidR="005C52D9" w:rsidRPr="00094357">
        <w:rPr>
          <w:rFonts w:eastAsia="Times New Roman"/>
          <w:sz w:val="28"/>
          <w:szCs w:val="28"/>
          <w:lang w:eastAsia="ar-SA"/>
        </w:rPr>
        <w:t>Агентств</w:t>
      </w:r>
      <w:r w:rsidR="00EB18E8">
        <w:rPr>
          <w:rFonts w:eastAsia="Times New Roman"/>
          <w:sz w:val="28"/>
          <w:szCs w:val="28"/>
          <w:lang w:eastAsia="ar-SA"/>
        </w:rPr>
        <w:t xml:space="preserve">у информацию </w:t>
      </w:r>
      <w:r w:rsidRPr="00094357">
        <w:rPr>
          <w:rFonts w:eastAsia="Times New Roman"/>
          <w:sz w:val="28"/>
          <w:szCs w:val="28"/>
          <w:lang w:eastAsia="ar-SA"/>
        </w:rPr>
        <w:t xml:space="preserve"> о существующих схем</w:t>
      </w:r>
      <w:r w:rsidR="005C52D9" w:rsidRPr="00094357">
        <w:rPr>
          <w:rFonts w:eastAsia="Times New Roman"/>
          <w:sz w:val="28"/>
          <w:szCs w:val="28"/>
          <w:lang w:eastAsia="ar-SA"/>
        </w:rPr>
        <w:t>ах помощи, принятых</w:t>
      </w:r>
      <w:r w:rsidRPr="00094357">
        <w:rPr>
          <w:rFonts w:eastAsia="Times New Roman"/>
          <w:sz w:val="28"/>
          <w:szCs w:val="28"/>
          <w:lang w:eastAsia="ar-SA"/>
        </w:rPr>
        <w:t xml:space="preserve"> до вступл</w:t>
      </w:r>
      <w:r w:rsidR="00F928DF" w:rsidRPr="00094357">
        <w:rPr>
          <w:rFonts w:eastAsia="Times New Roman"/>
          <w:sz w:val="28"/>
          <w:szCs w:val="28"/>
          <w:lang w:eastAsia="ar-SA"/>
        </w:rPr>
        <w:t xml:space="preserve">ения в силу настоящего закона. </w:t>
      </w:r>
    </w:p>
    <w:p w:rsidR="00CA70D5" w:rsidRDefault="00A45A11" w:rsidP="007B762B">
      <w:pPr>
        <w:widowControl/>
        <w:suppressAutoHyphens w:val="0"/>
        <w:ind w:firstLine="709"/>
        <w:jc w:val="both"/>
        <w:rPr>
          <w:rFonts w:eastAsia="Times New Roman"/>
          <w:sz w:val="28"/>
          <w:szCs w:val="28"/>
          <w:lang w:eastAsia="ar-SA"/>
        </w:rPr>
      </w:pPr>
      <w:r w:rsidRPr="00094357">
        <w:rPr>
          <w:rFonts w:eastAsia="Times New Roman"/>
          <w:sz w:val="28"/>
          <w:szCs w:val="28"/>
          <w:lang w:eastAsia="ar-SA"/>
        </w:rPr>
        <w:t xml:space="preserve">(2) </w:t>
      </w:r>
      <w:r w:rsidR="00DC56FE" w:rsidRPr="00094357">
        <w:rPr>
          <w:rFonts w:eastAsia="Times New Roman"/>
          <w:sz w:val="28"/>
          <w:szCs w:val="28"/>
          <w:lang w:eastAsia="ar-SA"/>
        </w:rPr>
        <w:t xml:space="preserve"> </w:t>
      </w:r>
      <w:r w:rsidR="00CA70D5">
        <w:rPr>
          <w:rFonts w:eastAsia="Times New Roman"/>
          <w:sz w:val="28"/>
          <w:szCs w:val="28"/>
          <w:lang w:eastAsia="ar-SA"/>
        </w:rPr>
        <w:t>Бенефициары</w:t>
      </w:r>
      <w:r w:rsidR="00CA70D5" w:rsidRPr="00CA70D5">
        <w:rPr>
          <w:rFonts w:eastAsia="Times New Roman"/>
          <w:sz w:val="28"/>
          <w:szCs w:val="28"/>
          <w:lang w:eastAsia="ar-SA"/>
        </w:rPr>
        <w:t xml:space="preserve"> в течение 12 месяцев с момента вступления в силу настоящего закона могут уведомить Агентство о существующих схемах помощи, принятых до вступления в силу настоящего закона</w:t>
      </w:r>
      <w:r w:rsidR="00E357D6">
        <w:rPr>
          <w:rFonts w:eastAsia="Times New Roman"/>
          <w:sz w:val="28"/>
          <w:szCs w:val="28"/>
          <w:lang w:eastAsia="ar-SA"/>
        </w:rPr>
        <w:t>.</w:t>
      </w:r>
    </w:p>
    <w:p w:rsidR="005C52D9" w:rsidRPr="00094357" w:rsidRDefault="00E357D6" w:rsidP="007B762B">
      <w:pPr>
        <w:widowControl/>
        <w:suppressAutoHyphens w:val="0"/>
        <w:ind w:firstLine="709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(3) </w:t>
      </w:r>
      <w:r w:rsidR="00A45A11" w:rsidRPr="00094357">
        <w:rPr>
          <w:rFonts w:eastAsia="Times New Roman"/>
          <w:sz w:val="28"/>
          <w:szCs w:val="28"/>
          <w:lang w:eastAsia="ar-SA"/>
        </w:rPr>
        <w:t xml:space="preserve">Если </w:t>
      </w:r>
      <w:r w:rsidR="005C52D9" w:rsidRPr="00094357">
        <w:rPr>
          <w:rFonts w:eastAsia="Times New Roman"/>
          <w:sz w:val="28"/>
          <w:szCs w:val="28"/>
          <w:lang w:eastAsia="ar-SA"/>
        </w:rPr>
        <w:t>о схеме государственной</w:t>
      </w:r>
      <w:r w:rsidR="00A45A11" w:rsidRPr="00094357">
        <w:rPr>
          <w:rFonts w:eastAsia="Times New Roman"/>
          <w:sz w:val="28"/>
          <w:szCs w:val="28"/>
          <w:lang w:eastAsia="ar-SA"/>
        </w:rPr>
        <w:t xml:space="preserve"> помощи не было соо</w:t>
      </w:r>
      <w:r w:rsidR="005C52D9" w:rsidRPr="00094357">
        <w:rPr>
          <w:rFonts w:eastAsia="Times New Roman"/>
          <w:sz w:val="28"/>
          <w:szCs w:val="28"/>
          <w:lang w:eastAsia="ar-SA"/>
        </w:rPr>
        <w:t>бщено в срок, указанный в ч</w:t>
      </w:r>
      <w:r w:rsidR="004D2F87">
        <w:rPr>
          <w:rFonts w:eastAsia="Times New Roman"/>
          <w:sz w:val="28"/>
          <w:szCs w:val="28"/>
          <w:lang w:eastAsia="ar-SA"/>
        </w:rPr>
        <w:t>асти</w:t>
      </w:r>
      <w:r w:rsidR="005C52D9" w:rsidRPr="00094357">
        <w:rPr>
          <w:rFonts w:eastAsia="Times New Roman"/>
          <w:sz w:val="28"/>
          <w:szCs w:val="28"/>
          <w:lang w:eastAsia="ar-SA"/>
        </w:rPr>
        <w:t xml:space="preserve"> </w:t>
      </w:r>
      <w:r w:rsidR="004D2F87">
        <w:rPr>
          <w:rFonts w:eastAsia="Times New Roman"/>
          <w:sz w:val="28"/>
          <w:szCs w:val="28"/>
          <w:lang w:eastAsia="ar-SA"/>
        </w:rPr>
        <w:t>(</w:t>
      </w:r>
      <w:r w:rsidR="00A45A11" w:rsidRPr="00094357">
        <w:rPr>
          <w:rFonts w:eastAsia="Times New Roman"/>
          <w:sz w:val="28"/>
          <w:szCs w:val="28"/>
          <w:lang w:eastAsia="ar-SA"/>
        </w:rPr>
        <w:t>1</w:t>
      </w:r>
      <w:r w:rsidR="004D2F87">
        <w:rPr>
          <w:rFonts w:eastAsia="Times New Roman"/>
          <w:sz w:val="28"/>
          <w:szCs w:val="28"/>
          <w:lang w:eastAsia="ar-SA"/>
        </w:rPr>
        <w:t>)</w:t>
      </w:r>
      <w:r w:rsidR="00A45A11" w:rsidRPr="00094357">
        <w:rPr>
          <w:rFonts w:eastAsia="Times New Roman"/>
          <w:sz w:val="28"/>
          <w:szCs w:val="28"/>
          <w:lang w:eastAsia="ar-SA"/>
        </w:rPr>
        <w:t xml:space="preserve"> </w:t>
      </w:r>
      <w:r w:rsidR="000D34D1" w:rsidRPr="00094357">
        <w:rPr>
          <w:rFonts w:eastAsia="Times New Roman"/>
          <w:sz w:val="28"/>
          <w:szCs w:val="28"/>
          <w:lang w:eastAsia="ar-SA"/>
        </w:rPr>
        <w:t>настоящей</w:t>
      </w:r>
      <w:r w:rsidR="005C52D9" w:rsidRPr="00094357">
        <w:rPr>
          <w:rFonts w:eastAsia="Times New Roman"/>
          <w:sz w:val="28"/>
          <w:szCs w:val="28"/>
          <w:lang w:eastAsia="ar-SA"/>
        </w:rPr>
        <w:t xml:space="preserve"> статьи, </w:t>
      </w:r>
      <w:r w:rsidR="00DC56FE" w:rsidRPr="00094357">
        <w:rPr>
          <w:rFonts w:eastAsia="Times New Roman"/>
          <w:sz w:val="28"/>
          <w:szCs w:val="28"/>
          <w:lang w:eastAsia="ar-SA"/>
        </w:rPr>
        <w:t xml:space="preserve"> </w:t>
      </w:r>
      <w:r w:rsidR="005C52D9" w:rsidRPr="00094357">
        <w:rPr>
          <w:rFonts w:eastAsia="Times New Roman"/>
          <w:sz w:val="28"/>
          <w:szCs w:val="28"/>
          <w:lang w:eastAsia="ar-SA"/>
        </w:rPr>
        <w:t xml:space="preserve">предоставленная </w:t>
      </w:r>
      <w:r w:rsidR="00A45A11" w:rsidRPr="00094357">
        <w:rPr>
          <w:rFonts w:eastAsia="Times New Roman"/>
          <w:sz w:val="28"/>
          <w:szCs w:val="28"/>
          <w:lang w:eastAsia="ar-SA"/>
        </w:rPr>
        <w:t>го</w:t>
      </w:r>
      <w:r w:rsidR="00F928DF" w:rsidRPr="00094357">
        <w:rPr>
          <w:rFonts w:eastAsia="Times New Roman"/>
          <w:sz w:val="28"/>
          <w:szCs w:val="28"/>
          <w:lang w:eastAsia="ar-SA"/>
        </w:rPr>
        <w:t xml:space="preserve">сударственная помощь </w:t>
      </w:r>
      <w:r w:rsidR="005C52D9" w:rsidRPr="00094357">
        <w:rPr>
          <w:rFonts w:eastAsia="Times New Roman"/>
          <w:sz w:val="28"/>
          <w:szCs w:val="28"/>
          <w:lang w:eastAsia="ar-SA"/>
        </w:rPr>
        <w:t>считается запрещенной</w:t>
      </w:r>
      <w:r w:rsidR="004D2F87">
        <w:rPr>
          <w:rFonts w:eastAsia="Times New Roman"/>
          <w:sz w:val="28"/>
          <w:szCs w:val="28"/>
          <w:lang w:eastAsia="ar-SA"/>
        </w:rPr>
        <w:t xml:space="preserve"> помощью</w:t>
      </w:r>
      <w:r w:rsidR="005C52D9" w:rsidRPr="00094357">
        <w:rPr>
          <w:rFonts w:eastAsia="Times New Roman"/>
          <w:sz w:val="28"/>
          <w:szCs w:val="28"/>
          <w:lang w:eastAsia="ar-SA"/>
        </w:rPr>
        <w:t xml:space="preserve">. </w:t>
      </w:r>
    </w:p>
    <w:p w:rsidR="00F928DF" w:rsidRPr="00094357" w:rsidRDefault="00A45A11" w:rsidP="007B762B">
      <w:pPr>
        <w:widowControl/>
        <w:suppressAutoHyphens w:val="0"/>
        <w:ind w:firstLine="709"/>
        <w:jc w:val="both"/>
        <w:rPr>
          <w:rFonts w:eastAsia="Times New Roman"/>
          <w:sz w:val="28"/>
          <w:szCs w:val="28"/>
          <w:lang w:eastAsia="ar-SA"/>
        </w:rPr>
      </w:pPr>
      <w:r w:rsidRPr="00094357">
        <w:rPr>
          <w:rFonts w:eastAsia="Times New Roman"/>
          <w:sz w:val="28"/>
          <w:szCs w:val="28"/>
          <w:lang w:eastAsia="ar-SA"/>
        </w:rPr>
        <w:t>(</w:t>
      </w:r>
      <w:r w:rsidR="00B113E6">
        <w:rPr>
          <w:rFonts w:eastAsia="Times New Roman"/>
          <w:sz w:val="28"/>
          <w:szCs w:val="28"/>
          <w:lang w:eastAsia="ar-SA"/>
        </w:rPr>
        <w:t>4</w:t>
      </w:r>
      <w:r w:rsidRPr="00094357">
        <w:rPr>
          <w:rFonts w:eastAsia="Times New Roman"/>
          <w:sz w:val="28"/>
          <w:szCs w:val="28"/>
          <w:lang w:eastAsia="ar-SA"/>
        </w:rPr>
        <w:t xml:space="preserve">) Настоящий </w:t>
      </w:r>
      <w:r w:rsidR="004D2F87">
        <w:rPr>
          <w:rFonts w:eastAsia="Times New Roman"/>
          <w:sz w:val="28"/>
          <w:szCs w:val="28"/>
          <w:lang w:eastAsia="ar-SA"/>
        </w:rPr>
        <w:t>з</w:t>
      </w:r>
      <w:r w:rsidRPr="00094357">
        <w:rPr>
          <w:rFonts w:eastAsia="Times New Roman"/>
          <w:sz w:val="28"/>
          <w:szCs w:val="28"/>
          <w:lang w:eastAsia="ar-SA"/>
        </w:rPr>
        <w:t>акон</w:t>
      </w:r>
      <w:r w:rsidR="005C52D9" w:rsidRPr="00094357">
        <w:rPr>
          <w:rFonts w:eastAsia="Times New Roman"/>
          <w:sz w:val="28"/>
          <w:szCs w:val="28"/>
          <w:lang w:eastAsia="ar-SA"/>
        </w:rPr>
        <w:t xml:space="preserve"> вступает</w:t>
      </w:r>
      <w:r w:rsidR="000D34D1" w:rsidRPr="00094357">
        <w:rPr>
          <w:rFonts w:eastAsia="Times New Roman"/>
          <w:sz w:val="28"/>
          <w:szCs w:val="28"/>
          <w:lang w:eastAsia="ar-SA"/>
        </w:rPr>
        <w:t xml:space="preserve"> в силу </w:t>
      </w:r>
      <w:r w:rsidR="004D2F87">
        <w:rPr>
          <w:rFonts w:eastAsia="Times New Roman"/>
          <w:sz w:val="28"/>
          <w:szCs w:val="28"/>
          <w:lang w:eastAsia="ar-SA"/>
        </w:rPr>
        <w:t xml:space="preserve">через </w:t>
      </w:r>
      <w:r w:rsidR="005C52D9" w:rsidRPr="00094357">
        <w:rPr>
          <w:rFonts w:eastAsia="Times New Roman"/>
          <w:sz w:val="28"/>
          <w:szCs w:val="28"/>
          <w:lang w:eastAsia="ar-SA"/>
        </w:rPr>
        <w:t>12</w:t>
      </w:r>
      <w:r w:rsidRPr="00094357">
        <w:rPr>
          <w:rFonts w:eastAsia="Times New Roman"/>
          <w:sz w:val="28"/>
          <w:szCs w:val="28"/>
          <w:lang w:eastAsia="ar-SA"/>
        </w:rPr>
        <w:t xml:space="preserve"> месяцев с</w:t>
      </w:r>
      <w:r w:rsidR="005C52D9" w:rsidRPr="00094357">
        <w:rPr>
          <w:rFonts w:eastAsia="Times New Roman"/>
          <w:sz w:val="28"/>
          <w:szCs w:val="28"/>
          <w:lang w:eastAsia="ar-SA"/>
        </w:rPr>
        <w:t>о дня</w:t>
      </w:r>
      <w:r w:rsidR="00F928DF" w:rsidRPr="00094357">
        <w:rPr>
          <w:rFonts w:eastAsia="Times New Roman"/>
          <w:sz w:val="28"/>
          <w:szCs w:val="28"/>
          <w:lang w:eastAsia="ar-SA"/>
        </w:rPr>
        <w:t xml:space="preserve"> опубликования. </w:t>
      </w:r>
    </w:p>
    <w:p w:rsidR="004D2F87" w:rsidRDefault="005C52D9" w:rsidP="007B762B">
      <w:pPr>
        <w:widowControl/>
        <w:suppressAutoHyphens w:val="0"/>
        <w:ind w:firstLine="709"/>
        <w:jc w:val="both"/>
        <w:rPr>
          <w:rFonts w:eastAsia="Times New Roman"/>
          <w:sz w:val="28"/>
          <w:szCs w:val="28"/>
          <w:lang w:eastAsia="ar-SA"/>
        </w:rPr>
      </w:pPr>
      <w:r w:rsidRPr="00094357">
        <w:rPr>
          <w:rFonts w:eastAsia="Times New Roman"/>
          <w:sz w:val="28"/>
          <w:szCs w:val="28"/>
          <w:lang w:eastAsia="ar-SA"/>
        </w:rPr>
        <w:t>(</w:t>
      </w:r>
      <w:r w:rsidR="00B113E6">
        <w:rPr>
          <w:rFonts w:eastAsia="Times New Roman"/>
          <w:sz w:val="28"/>
          <w:szCs w:val="28"/>
          <w:lang w:eastAsia="ar-SA"/>
        </w:rPr>
        <w:t>5</w:t>
      </w:r>
      <w:r w:rsidRPr="00094357">
        <w:rPr>
          <w:rFonts w:eastAsia="Times New Roman"/>
          <w:sz w:val="28"/>
          <w:szCs w:val="28"/>
          <w:lang w:eastAsia="ar-SA"/>
        </w:rPr>
        <w:t>)</w:t>
      </w:r>
      <w:r w:rsidR="00DC56FE" w:rsidRPr="00094357">
        <w:rPr>
          <w:rFonts w:eastAsia="Times New Roman"/>
          <w:sz w:val="28"/>
          <w:szCs w:val="28"/>
          <w:lang w:eastAsia="ar-SA"/>
        </w:rPr>
        <w:t xml:space="preserve"> </w:t>
      </w:r>
      <w:r w:rsidR="00A45A11" w:rsidRPr="00094357">
        <w:rPr>
          <w:rFonts w:eastAsia="Times New Roman"/>
          <w:sz w:val="28"/>
          <w:szCs w:val="28"/>
          <w:lang w:eastAsia="ar-SA"/>
        </w:rPr>
        <w:t>Агентств</w:t>
      </w:r>
      <w:r w:rsidR="004D2F87">
        <w:rPr>
          <w:rFonts w:eastAsia="Times New Roman"/>
          <w:sz w:val="28"/>
          <w:szCs w:val="28"/>
          <w:lang w:eastAsia="ar-SA"/>
        </w:rPr>
        <w:t>у</w:t>
      </w:r>
      <w:r w:rsidR="00A45A11" w:rsidRPr="00094357">
        <w:rPr>
          <w:rFonts w:eastAsia="Times New Roman"/>
          <w:sz w:val="28"/>
          <w:szCs w:val="28"/>
          <w:lang w:eastAsia="ar-SA"/>
        </w:rPr>
        <w:t xml:space="preserve"> в </w:t>
      </w:r>
      <w:r w:rsidR="00DA6DAD">
        <w:rPr>
          <w:rFonts w:eastAsia="Times New Roman"/>
          <w:sz w:val="28"/>
          <w:szCs w:val="28"/>
          <w:lang w:eastAsia="ar-SA"/>
        </w:rPr>
        <w:t>12</w:t>
      </w:r>
      <w:r w:rsidR="004D2F87">
        <w:rPr>
          <w:rFonts w:eastAsia="Times New Roman"/>
          <w:sz w:val="28"/>
          <w:szCs w:val="28"/>
          <w:lang w:eastAsia="ar-SA"/>
        </w:rPr>
        <w:t xml:space="preserve">-месячный срок после даты </w:t>
      </w:r>
      <w:r w:rsidR="00DC56FE" w:rsidRPr="00094357">
        <w:rPr>
          <w:rFonts w:eastAsia="Times New Roman"/>
          <w:sz w:val="28"/>
          <w:szCs w:val="28"/>
          <w:lang w:eastAsia="ar-SA"/>
        </w:rPr>
        <w:t>опубликования настоящего з</w:t>
      </w:r>
      <w:r w:rsidR="00A45A11" w:rsidRPr="00094357">
        <w:rPr>
          <w:rFonts w:eastAsia="Times New Roman"/>
          <w:sz w:val="28"/>
          <w:szCs w:val="28"/>
          <w:lang w:eastAsia="ar-SA"/>
        </w:rPr>
        <w:t xml:space="preserve">акона: </w:t>
      </w:r>
    </w:p>
    <w:p w:rsidR="004D2F87" w:rsidRDefault="004D2F87" w:rsidP="007B762B">
      <w:pPr>
        <w:widowControl/>
        <w:suppressAutoHyphens w:val="0"/>
        <w:ind w:firstLine="709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а) </w:t>
      </w:r>
      <w:r w:rsidR="00DC56FE" w:rsidRPr="00094357">
        <w:rPr>
          <w:rFonts w:eastAsia="Times New Roman"/>
          <w:sz w:val="28"/>
          <w:szCs w:val="28"/>
          <w:lang w:eastAsia="ar-SA"/>
        </w:rPr>
        <w:t>п</w:t>
      </w:r>
      <w:r w:rsidR="00A45A11" w:rsidRPr="00094357">
        <w:rPr>
          <w:rFonts w:eastAsia="Times New Roman"/>
          <w:sz w:val="28"/>
          <w:szCs w:val="28"/>
          <w:lang w:eastAsia="ar-SA"/>
        </w:rPr>
        <w:t>редставит</w:t>
      </w:r>
      <w:r>
        <w:rPr>
          <w:rFonts w:eastAsia="Times New Roman"/>
          <w:sz w:val="28"/>
          <w:szCs w:val="28"/>
          <w:lang w:eastAsia="ar-SA"/>
        </w:rPr>
        <w:t xml:space="preserve">ь </w:t>
      </w:r>
      <w:r w:rsidR="00DC56FE" w:rsidRPr="00094357">
        <w:rPr>
          <w:rFonts w:eastAsia="Times New Roman"/>
          <w:sz w:val="28"/>
          <w:szCs w:val="28"/>
          <w:lang w:eastAsia="ar-SA"/>
        </w:rPr>
        <w:t>предложения по приведению</w:t>
      </w:r>
      <w:r w:rsidR="00A45A11" w:rsidRPr="00094357">
        <w:rPr>
          <w:rFonts w:eastAsia="Times New Roman"/>
          <w:sz w:val="28"/>
          <w:szCs w:val="28"/>
          <w:lang w:eastAsia="ar-SA"/>
        </w:rPr>
        <w:t xml:space="preserve"> законодательства в соответствие с настоящим </w:t>
      </w:r>
      <w:r w:rsidR="008E2840">
        <w:rPr>
          <w:rFonts w:eastAsia="Times New Roman"/>
          <w:sz w:val="28"/>
          <w:szCs w:val="28"/>
          <w:lang w:eastAsia="ar-SA"/>
        </w:rPr>
        <w:t>з</w:t>
      </w:r>
      <w:r w:rsidR="00A45A11" w:rsidRPr="00094357">
        <w:rPr>
          <w:rFonts w:eastAsia="Times New Roman"/>
          <w:sz w:val="28"/>
          <w:szCs w:val="28"/>
          <w:lang w:eastAsia="ar-SA"/>
        </w:rPr>
        <w:t xml:space="preserve">аконом; </w:t>
      </w:r>
    </w:p>
    <w:p w:rsidR="00DC56FE" w:rsidRPr="00094357" w:rsidRDefault="004D2F87" w:rsidP="007B762B">
      <w:pPr>
        <w:widowControl/>
        <w:suppressAutoHyphens w:val="0"/>
        <w:ind w:firstLine="709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val="ro-RO" w:eastAsia="ar-SA"/>
        </w:rPr>
        <w:t>b</w:t>
      </w:r>
      <w:r>
        <w:rPr>
          <w:rFonts w:eastAsia="Times New Roman"/>
          <w:sz w:val="28"/>
          <w:szCs w:val="28"/>
          <w:lang w:eastAsia="ar-SA"/>
        </w:rPr>
        <w:t xml:space="preserve">) </w:t>
      </w:r>
      <w:r w:rsidR="00DC56FE" w:rsidRPr="00094357">
        <w:rPr>
          <w:rFonts w:eastAsia="Times New Roman"/>
          <w:sz w:val="28"/>
          <w:szCs w:val="28"/>
          <w:lang w:eastAsia="ar-SA"/>
        </w:rPr>
        <w:t>приве</w:t>
      </w:r>
      <w:r>
        <w:rPr>
          <w:rFonts w:eastAsia="Times New Roman"/>
          <w:sz w:val="28"/>
          <w:szCs w:val="28"/>
          <w:lang w:eastAsia="ar-SA"/>
        </w:rPr>
        <w:t>сти</w:t>
      </w:r>
      <w:r w:rsidR="00A45A11" w:rsidRPr="00094357">
        <w:rPr>
          <w:rFonts w:eastAsia="Times New Roman"/>
          <w:sz w:val="28"/>
          <w:szCs w:val="28"/>
          <w:lang w:eastAsia="ar-SA"/>
        </w:rPr>
        <w:t xml:space="preserve"> свои нормативные акты в соответстви</w:t>
      </w:r>
      <w:r>
        <w:rPr>
          <w:rFonts w:eastAsia="Times New Roman"/>
          <w:sz w:val="28"/>
          <w:szCs w:val="28"/>
          <w:lang w:eastAsia="ar-SA"/>
        </w:rPr>
        <w:t>е</w:t>
      </w:r>
      <w:r w:rsidR="00A45A11" w:rsidRPr="00094357">
        <w:rPr>
          <w:rFonts w:eastAsia="Times New Roman"/>
          <w:sz w:val="28"/>
          <w:szCs w:val="28"/>
          <w:lang w:eastAsia="ar-SA"/>
        </w:rPr>
        <w:t xml:space="preserve"> с настоящим </w:t>
      </w:r>
      <w:r>
        <w:rPr>
          <w:rFonts w:eastAsia="Times New Roman"/>
          <w:sz w:val="28"/>
          <w:szCs w:val="28"/>
          <w:lang w:eastAsia="ar-SA"/>
        </w:rPr>
        <w:t>з</w:t>
      </w:r>
      <w:r w:rsidR="00A45A11" w:rsidRPr="00094357">
        <w:rPr>
          <w:rFonts w:eastAsia="Times New Roman"/>
          <w:sz w:val="28"/>
          <w:szCs w:val="28"/>
          <w:lang w:eastAsia="ar-SA"/>
        </w:rPr>
        <w:t xml:space="preserve">аконом; </w:t>
      </w:r>
      <w:r w:rsidR="00A45A11" w:rsidRPr="00094357">
        <w:rPr>
          <w:rFonts w:eastAsia="Times New Roman"/>
          <w:sz w:val="28"/>
          <w:szCs w:val="28"/>
          <w:lang w:eastAsia="ar-SA"/>
        </w:rPr>
        <w:br/>
      </w:r>
      <w:r w:rsidR="00DC56FE" w:rsidRPr="00094357">
        <w:rPr>
          <w:rFonts w:eastAsia="Times New Roman"/>
          <w:sz w:val="28"/>
          <w:szCs w:val="28"/>
          <w:lang w:eastAsia="ar-SA"/>
        </w:rPr>
        <w:t xml:space="preserve"> </w:t>
      </w:r>
      <w:r>
        <w:rPr>
          <w:rFonts w:eastAsia="Times New Roman"/>
          <w:sz w:val="28"/>
          <w:szCs w:val="28"/>
          <w:lang w:eastAsia="ar-SA"/>
        </w:rPr>
        <w:tab/>
        <w:t>с)</w:t>
      </w:r>
      <w:r w:rsidR="00A45A11" w:rsidRPr="00094357">
        <w:rPr>
          <w:rFonts w:eastAsia="Times New Roman"/>
          <w:sz w:val="28"/>
          <w:szCs w:val="28"/>
          <w:lang w:eastAsia="ar-SA"/>
        </w:rPr>
        <w:t xml:space="preserve"> </w:t>
      </w:r>
      <w:r w:rsidR="00DC56FE" w:rsidRPr="00094357">
        <w:rPr>
          <w:rFonts w:eastAsia="Times New Roman"/>
          <w:sz w:val="28"/>
          <w:szCs w:val="28"/>
          <w:lang w:eastAsia="ar-SA"/>
        </w:rPr>
        <w:t>о</w:t>
      </w:r>
      <w:r w:rsidR="00A45A11" w:rsidRPr="00094357">
        <w:rPr>
          <w:rFonts w:eastAsia="Times New Roman"/>
          <w:sz w:val="28"/>
          <w:szCs w:val="28"/>
          <w:lang w:eastAsia="ar-SA"/>
        </w:rPr>
        <w:t>беспечит</w:t>
      </w:r>
      <w:r>
        <w:rPr>
          <w:rFonts w:eastAsia="Times New Roman"/>
          <w:sz w:val="28"/>
          <w:szCs w:val="28"/>
          <w:lang w:eastAsia="ar-SA"/>
        </w:rPr>
        <w:t>ь</w:t>
      </w:r>
      <w:r w:rsidR="00A45A11" w:rsidRPr="00094357">
        <w:rPr>
          <w:rFonts w:eastAsia="Times New Roman"/>
          <w:sz w:val="28"/>
          <w:szCs w:val="28"/>
          <w:lang w:eastAsia="ar-SA"/>
        </w:rPr>
        <w:t xml:space="preserve"> разработку и утверждение </w:t>
      </w:r>
      <w:r>
        <w:rPr>
          <w:rFonts w:eastAsia="Times New Roman"/>
          <w:sz w:val="28"/>
          <w:szCs w:val="28"/>
          <w:lang w:eastAsia="ar-SA"/>
        </w:rPr>
        <w:t xml:space="preserve">дополнительных </w:t>
      </w:r>
      <w:r w:rsidR="00A45A11" w:rsidRPr="00094357">
        <w:rPr>
          <w:rFonts w:eastAsia="Times New Roman"/>
          <w:sz w:val="28"/>
          <w:szCs w:val="28"/>
          <w:lang w:eastAsia="ar-SA"/>
        </w:rPr>
        <w:t>нормативн</w:t>
      </w:r>
      <w:r w:rsidR="00DC56FE" w:rsidRPr="00094357">
        <w:rPr>
          <w:rFonts w:eastAsia="Times New Roman"/>
          <w:sz w:val="28"/>
          <w:szCs w:val="28"/>
          <w:lang w:eastAsia="ar-SA"/>
        </w:rPr>
        <w:t>ы</w:t>
      </w:r>
      <w:r w:rsidR="00A45A11" w:rsidRPr="00094357">
        <w:rPr>
          <w:rFonts w:eastAsia="Times New Roman"/>
          <w:sz w:val="28"/>
          <w:szCs w:val="28"/>
          <w:lang w:eastAsia="ar-SA"/>
        </w:rPr>
        <w:t xml:space="preserve">х актов, </w:t>
      </w:r>
      <w:r w:rsidR="00DC56FE" w:rsidRPr="00094357">
        <w:rPr>
          <w:rFonts w:eastAsia="Times New Roman"/>
          <w:sz w:val="28"/>
          <w:szCs w:val="28"/>
          <w:lang w:eastAsia="ar-SA"/>
        </w:rPr>
        <w:t xml:space="preserve">предусмотренных  настоящим </w:t>
      </w:r>
      <w:r w:rsidR="00A45A11" w:rsidRPr="00094357">
        <w:rPr>
          <w:rFonts w:eastAsia="Times New Roman"/>
          <w:sz w:val="28"/>
          <w:szCs w:val="28"/>
          <w:lang w:eastAsia="ar-SA"/>
        </w:rPr>
        <w:t>законом;</w:t>
      </w:r>
    </w:p>
    <w:p w:rsidR="005C52D9" w:rsidRDefault="004D2F87" w:rsidP="007B762B">
      <w:pPr>
        <w:widowControl/>
        <w:suppressAutoHyphens w:val="0"/>
        <w:ind w:firstLine="709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val="ro-RO" w:eastAsia="ar-SA"/>
        </w:rPr>
        <w:t>d</w:t>
      </w:r>
      <w:r>
        <w:rPr>
          <w:rFonts w:eastAsia="Times New Roman"/>
          <w:sz w:val="28"/>
          <w:szCs w:val="28"/>
          <w:lang w:eastAsia="ar-SA"/>
        </w:rPr>
        <w:t xml:space="preserve">) </w:t>
      </w:r>
      <w:r w:rsidR="00DC56FE" w:rsidRPr="00094357">
        <w:rPr>
          <w:rFonts w:eastAsia="Times New Roman"/>
          <w:sz w:val="28"/>
          <w:szCs w:val="28"/>
          <w:lang w:eastAsia="ar-SA"/>
        </w:rPr>
        <w:t>с</w:t>
      </w:r>
      <w:r w:rsidR="00A45A11" w:rsidRPr="00094357">
        <w:rPr>
          <w:rFonts w:eastAsia="Times New Roman"/>
          <w:sz w:val="28"/>
          <w:szCs w:val="28"/>
          <w:lang w:eastAsia="ar-SA"/>
        </w:rPr>
        <w:t>оздат</w:t>
      </w:r>
      <w:r>
        <w:rPr>
          <w:rFonts w:eastAsia="Times New Roman"/>
          <w:sz w:val="28"/>
          <w:szCs w:val="28"/>
          <w:lang w:eastAsia="ar-SA"/>
        </w:rPr>
        <w:t>ь</w:t>
      </w:r>
      <w:r w:rsidR="00A45A11" w:rsidRPr="00094357">
        <w:rPr>
          <w:rFonts w:eastAsia="Times New Roman"/>
          <w:sz w:val="28"/>
          <w:szCs w:val="28"/>
          <w:lang w:eastAsia="ar-SA"/>
        </w:rPr>
        <w:t xml:space="preserve"> подразделения</w:t>
      </w:r>
      <w:r>
        <w:rPr>
          <w:rFonts w:eastAsia="Times New Roman"/>
          <w:sz w:val="28"/>
          <w:szCs w:val="28"/>
          <w:lang w:eastAsia="ar-SA"/>
        </w:rPr>
        <w:t>,</w:t>
      </w:r>
      <w:r w:rsidR="00DC56FE" w:rsidRPr="00094357">
        <w:rPr>
          <w:rFonts w:eastAsia="Times New Roman"/>
          <w:sz w:val="28"/>
          <w:szCs w:val="28"/>
          <w:lang w:eastAsia="ar-SA"/>
        </w:rPr>
        <w:t xml:space="preserve"> необходимые </w:t>
      </w:r>
      <w:r w:rsidR="00A45A11" w:rsidRPr="00094357">
        <w:rPr>
          <w:rFonts w:eastAsia="Times New Roman"/>
          <w:sz w:val="28"/>
          <w:szCs w:val="28"/>
          <w:lang w:eastAsia="ar-SA"/>
        </w:rPr>
        <w:t xml:space="preserve"> для </w:t>
      </w:r>
      <w:r>
        <w:rPr>
          <w:rFonts w:eastAsia="Times New Roman"/>
          <w:sz w:val="28"/>
          <w:szCs w:val="28"/>
          <w:lang w:eastAsia="ar-SA"/>
        </w:rPr>
        <w:t xml:space="preserve">внедрения </w:t>
      </w:r>
      <w:r w:rsidR="005C52D9" w:rsidRPr="00094357">
        <w:rPr>
          <w:rFonts w:eastAsia="Times New Roman"/>
          <w:sz w:val="28"/>
          <w:szCs w:val="28"/>
          <w:lang w:eastAsia="ar-SA"/>
        </w:rPr>
        <w:t xml:space="preserve">настоящего закона. </w:t>
      </w:r>
    </w:p>
    <w:p w:rsidR="00CB3C21" w:rsidRDefault="00B113E6" w:rsidP="007B762B">
      <w:pPr>
        <w:widowControl/>
        <w:suppressAutoHyphens w:val="0"/>
        <w:ind w:firstLine="709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(6) Орган</w:t>
      </w:r>
      <w:r w:rsidR="00F27EF6">
        <w:rPr>
          <w:rFonts w:eastAsia="Times New Roman"/>
          <w:sz w:val="28"/>
          <w:szCs w:val="28"/>
          <w:lang w:eastAsia="ar-SA"/>
        </w:rPr>
        <w:t>ам</w:t>
      </w:r>
      <w:r>
        <w:rPr>
          <w:rFonts w:eastAsia="Times New Roman"/>
          <w:sz w:val="28"/>
          <w:szCs w:val="28"/>
          <w:lang w:eastAsia="ar-SA"/>
        </w:rPr>
        <w:t>-</w:t>
      </w:r>
      <w:r w:rsidR="00F27EF6">
        <w:rPr>
          <w:rFonts w:eastAsia="Times New Roman"/>
          <w:sz w:val="28"/>
          <w:szCs w:val="28"/>
          <w:lang w:eastAsia="ar-SA"/>
        </w:rPr>
        <w:t>поставщикам государственной</w:t>
      </w:r>
      <w:r w:rsidRPr="00B113E6">
        <w:rPr>
          <w:rFonts w:eastAsia="Times New Roman"/>
          <w:sz w:val="28"/>
          <w:szCs w:val="28"/>
          <w:lang w:eastAsia="ar-SA"/>
        </w:rPr>
        <w:t xml:space="preserve"> помощи, без увеличения числа сотрудников, обеспечить </w:t>
      </w:r>
      <w:r w:rsidR="00CB3C21" w:rsidRPr="00CB3C21">
        <w:rPr>
          <w:rFonts w:eastAsia="Times New Roman"/>
          <w:sz w:val="28"/>
          <w:szCs w:val="28"/>
          <w:lang w:eastAsia="ar-SA"/>
        </w:rPr>
        <w:t>внедрени</w:t>
      </w:r>
      <w:r w:rsidR="00CB3C21">
        <w:rPr>
          <w:rFonts w:eastAsia="Times New Roman"/>
          <w:sz w:val="28"/>
          <w:szCs w:val="28"/>
          <w:lang w:eastAsia="ar-SA"/>
        </w:rPr>
        <w:t>е</w:t>
      </w:r>
      <w:r w:rsidR="00CB3C21" w:rsidRPr="00CB3C21">
        <w:rPr>
          <w:rFonts w:eastAsia="Times New Roman"/>
          <w:sz w:val="28"/>
          <w:szCs w:val="28"/>
          <w:lang w:eastAsia="ar-SA"/>
        </w:rPr>
        <w:t xml:space="preserve">  положений настоящего закона. </w:t>
      </w:r>
      <w:r w:rsidR="00CB3C21">
        <w:rPr>
          <w:rFonts w:eastAsia="Times New Roman"/>
          <w:sz w:val="28"/>
          <w:szCs w:val="28"/>
          <w:lang w:eastAsia="ar-SA"/>
        </w:rPr>
        <w:t xml:space="preserve">                  </w:t>
      </w:r>
    </w:p>
    <w:p w:rsidR="00A45A11" w:rsidRDefault="00A45A11" w:rsidP="007B762B">
      <w:pPr>
        <w:widowControl/>
        <w:suppressAutoHyphens w:val="0"/>
        <w:ind w:firstLine="709"/>
        <w:jc w:val="both"/>
        <w:rPr>
          <w:rFonts w:eastAsia="Times New Roman"/>
          <w:sz w:val="28"/>
          <w:szCs w:val="28"/>
          <w:lang w:eastAsia="ar-SA"/>
        </w:rPr>
      </w:pPr>
      <w:r w:rsidRPr="00094357">
        <w:rPr>
          <w:rFonts w:eastAsia="Times New Roman"/>
          <w:sz w:val="28"/>
          <w:szCs w:val="28"/>
          <w:lang w:eastAsia="ar-SA"/>
        </w:rPr>
        <w:t>(</w:t>
      </w:r>
      <w:r w:rsidR="00B113E6">
        <w:rPr>
          <w:rFonts w:eastAsia="Times New Roman"/>
          <w:sz w:val="28"/>
          <w:szCs w:val="28"/>
          <w:lang w:eastAsia="ar-SA"/>
        </w:rPr>
        <w:t>7</w:t>
      </w:r>
      <w:r w:rsidRPr="00094357">
        <w:rPr>
          <w:rFonts w:eastAsia="Times New Roman"/>
          <w:sz w:val="28"/>
          <w:szCs w:val="28"/>
          <w:lang w:eastAsia="ar-SA"/>
        </w:rPr>
        <w:t>) Правительст</w:t>
      </w:r>
      <w:r w:rsidR="004D2F87">
        <w:rPr>
          <w:rFonts w:eastAsia="Times New Roman"/>
          <w:sz w:val="28"/>
          <w:szCs w:val="28"/>
          <w:lang w:eastAsia="ar-SA"/>
        </w:rPr>
        <w:t xml:space="preserve">ву обеспечить </w:t>
      </w:r>
      <w:r w:rsidRPr="00094357">
        <w:rPr>
          <w:rFonts w:eastAsia="Times New Roman"/>
          <w:sz w:val="28"/>
          <w:szCs w:val="28"/>
          <w:lang w:eastAsia="ar-SA"/>
        </w:rPr>
        <w:t>Агентств</w:t>
      </w:r>
      <w:r w:rsidR="004D2F87">
        <w:rPr>
          <w:rFonts w:eastAsia="Times New Roman"/>
          <w:sz w:val="28"/>
          <w:szCs w:val="28"/>
          <w:lang w:eastAsia="ar-SA"/>
        </w:rPr>
        <w:t>о</w:t>
      </w:r>
      <w:r w:rsidRPr="00094357">
        <w:rPr>
          <w:rFonts w:eastAsia="Times New Roman"/>
          <w:sz w:val="28"/>
          <w:szCs w:val="28"/>
          <w:lang w:eastAsia="ar-SA"/>
        </w:rPr>
        <w:t xml:space="preserve"> финансовы</w:t>
      </w:r>
      <w:r w:rsidR="004D2F87">
        <w:rPr>
          <w:rFonts w:eastAsia="Times New Roman"/>
          <w:sz w:val="28"/>
          <w:szCs w:val="28"/>
          <w:lang w:eastAsia="ar-SA"/>
        </w:rPr>
        <w:t>ми</w:t>
      </w:r>
      <w:r w:rsidRPr="00094357">
        <w:rPr>
          <w:rFonts w:eastAsia="Times New Roman"/>
          <w:sz w:val="28"/>
          <w:szCs w:val="28"/>
          <w:lang w:eastAsia="ar-SA"/>
        </w:rPr>
        <w:t xml:space="preserve"> ресурс</w:t>
      </w:r>
      <w:r w:rsidR="004D2F87">
        <w:rPr>
          <w:rFonts w:eastAsia="Times New Roman"/>
          <w:sz w:val="28"/>
          <w:szCs w:val="28"/>
          <w:lang w:eastAsia="ar-SA"/>
        </w:rPr>
        <w:t>ами</w:t>
      </w:r>
      <w:r w:rsidRPr="00094357">
        <w:rPr>
          <w:rFonts w:eastAsia="Times New Roman"/>
          <w:sz w:val="28"/>
          <w:szCs w:val="28"/>
          <w:lang w:eastAsia="ar-SA"/>
        </w:rPr>
        <w:t>, необходимы</w:t>
      </w:r>
      <w:r w:rsidR="004D2F87">
        <w:rPr>
          <w:rFonts w:eastAsia="Times New Roman"/>
          <w:sz w:val="28"/>
          <w:szCs w:val="28"/>
          <w:lang w:eastAsia="ar-SA"/>
        </w:rPr>
        <w:t xml:space="preserve">ми </w:t>
      </w:r>
      <w:r w:rsidRPr="00094357">
        <w:rPr>
          <w:rFonts w:eastAsia="Times New Roman"/>
          <w:sz w:val="28"/>
          <w:szCs w:val="28"/>
          <w:lang w:eastAsia="ar-SA"/>
        </w:rPr>
        <w:t xml:space="preserve"> для </w:t>
      </w:r>
      <w:r w:rsidR="008603E4" w:rsidRPr="00094357">
        <w:rPr>
          <w:rFonts w:eastAsia="Times New Roman"/>
          <w:sz w:val="28"/>
          <w:szCs w:val="28"/>
          <w:lang w:eastAsia="ar-SA"/>
        </w:rPr>
        <w:t xml:space="preserve"> </w:t>
      </w:r>
      <w:r w:rsidR="004D2F87">
        <w:rPr>
          <w:rFonts w:eastAsia="Times New Roman"/>
          <w:sz w:val="28"/>
          <w:szCs w:val="28"/>
          <w:lang w:eastAsia="ar-SA"/>
        </w:rPr>
        <w:t xml:space="preserve">внедрения </w:t>
      </w:r>
      <w:r w:rsidRPr="00094357">
        <w:rPr>
          <w:rFonts w:eastAsia="Times New Roman"/>
          <w:sz w:val="28"/>
          <w:szCs w:val="28"/>
          <w:lang w:eastAsia="ar-SA"/>
        </w:rPr>
        <w:t xml:space="preserve"> положений настоящего закона. </w:t>
      </w:r>
    </w:p>
    <w:p w:rsidR="007F41EC" w:rsidRDefault="007F41EC" w:rsidP="00FC63E0">
      <w:pPr>
        <w:ind w:firstLine="709"/>
        <w:jc w:val="both"/>
        <w:rPr>
          <w:b/>
          <w:sz w:val="28"/>
          <w:szCs w:val="28"/>
        </w:rPr>
      </w:pPr>
    </w:p>
    <w:p w:rsidR="004D2F87" w:rsidRDefault="004D2F87" w:rsidP="00FC63E0">
      <w:pPr>
        <w:ind w:firstLine="709"/>
        <w:jc w:val="both"/>
        <w:rPr>
          <w:rFonts w:eastAsia="Times New Roman"/>
          <w:sz w:val="28"/>
          <w:szCs w:val="28"/>
          <w:lang w:val="en-US" w:eastAsia="ar-SA"/>
        </w:rPr>
      </w:pPr>
      <w:r w:rsidRPr="003778D8">
        <w:rPr>
          <w:b/>
          <w:sz w:val="28"/>
          <w:szCs w:val="28"/>
        </w:rPr>
        <w:t xml:space="preserve">Председатель Парламента </w:t>
      </w:r>
      <w:r>
        <w:rPr>
          <w:rFonts w:eastAsia="Times New Roman"/>
          <w:sz w:val="28"/>
          <w:szCs w:val="28"/>
          <w:lang w:eastAsia="ar-SA"/>
        </w:rPr>
        <w:t xml:space="preserve"> </w:t>
      </w:r>
    </w:p>
    <w:p w:rsidR="007867FE" w:rsidRDefault="007867FE" w:rsidP="00FC63E0">
      <w:pPr>
        <w:ind w:firstLine="709"/>
        <w:jc w:val="both"/>
        <w:rPr>
          <w:rFonts w:eastAsia="Times New Roman"/>
          <w:sz w:val="28"/>
          <w:szCs w:val="28"/>
          <w:lang w:val="en-US" w:eastAsia="ar-SA"/>
        </w:rPr>
      </w:pPr>
    </w:p>
    <w:p w:rsidR="007867FE" w:rsidRPr="000F2D8B" w:rsidRDefault="007867FE" w:rsidP="007867FE">
      <w:pPr>
        <w:spacing w:line="360" w:lineRule="auto"/>
        <w:ind w:left="23"/>
        <w:jc w:val="center"/>
        <w:rPr>
          <w:rFonts w:cs="Tahoma"/>
          <w:b/>
          <w:bCs/>
          <w:sz w:val="28"/>
          <w:szCs w:val="28"/>
          <w:lang/>
        </w:rPr>
      </w:pPr>
      <w:r w:rsidRPr="000F2D8B">
        <w:rPr>
          <w:rFonts w:cs="Tahoma"/>
          <w:b/>
          <w:bCs/>
          <w:sz w:val="28"/>
          <w:szCs w:val="28"/>
          <w:lang/>
        </w:rPr>
        <w:lastRenderedPageBreak/>
        <w:t>Пояснительная записка</w:t>
      </w:r>
    </w:p>
    <w:p w:rsidR="007867FE" w:rsidRPr="000F2D8B" w:rsidRDefault="007867FE" w:rsidP="007867FE">
      <w:pPr>
        <w:spacing w:line="360" w:lineRule="auto"/>
        <w:jc w:val="center"/>
        <w:rPr>
          <w:rFonts w:eastAsia="DejaVu Sans" w:cs="DejaVu Sans"/>
          <w:sz w:val="28"/>
          <w:szCs w:val="28"/>
          <w:lang/>
        </w:rPr>
      </w:pPr>
      <w:r w:rsidRPr="000F2D8B">
        <w:rPr>
          <w:rFonts w:eastAsia="DejaVu Sans" w:cs="DejaVu Sans"/>
          <w:sz w:val="28"/>
          <w:szCs w:val="28"/>
          <w:lang/>
        </w:rPr>
        <w:tab/>
        <w:t xml:space="preserve"> </w:t>
      </w:r>
      <w:r>
        <w:rPr>
          <w:rFonts w:eastAsia="DejaVu Sans" w:cs="DejaVu Sans"/>
          <w:sz w:val="28"/>
          <w:szCs w:val="28"/>
          <w:lang/>
        </w:rPr>
        <w:t>к</w:t>
      </w:r>
      <w:r w:rsidRPr="000F2D8B">
        <w:rPr>
          <w:rFonts w:eastAsia="DejaVu Sans" w:cs="DejaVu Sans"/>
          <w:sz w:val="28"/>
          <w:szCs w:val="28"/>
          <w:lang/>
        </w:rPr>
        <w:t xml:space="preserve"> проекту закона о государственной помощи</w:t>
      </w:r>
    </w:p>
    <w:p w:rsidR="007867FE" w:rsidRPr="000F2D8B" w:rsidRDefault="007867FE" w:rsidP="007867FE">
      <w:pPr>
        <w:spacing w:line="360" w:lineRule="auto"/>
        <w:ind w:firstLine="713"/>
        <w:jc w:val="both"/>
        <w:rPr>
          <w:rFonts w:cs="Arial"/>
          <w:sz w:val="28"/>
          <w:szCs w:val="28"/>
        </w:rPr>
      </w:pPr>
      <w:r w:rsidRPr="000F2D8B">
        <w:rPr>
          <w:rFonts w:cs="Arial"/>
          <w:sz w:val="28"/>
          <w:szCs w:val="28"/>
        </w:rPr>
        <w:t>Обязательства в сфере государственной помощи, взятые на себя Республикой Молдова согласно Договору о партнерстве и сотрудничестве (ДПС) с Европейским Союзом, Центрально европейского соглашения о свободной торговле (CEFTA), Меморандуму об экономической и финансовой политике и принятым национальным политическим документам, таким как Национальная стратегия развития на 2008-2011 годы.</w:t>
      </w:r>
    </w:p>
    <w:p w:rsidR="007867FE" w:rsidRPr="000F2D8B" w:rsidRDefault="007867FE" w:rsidP="007867FE">
      <w:pPr>
        <w:spacing w:line="360" w:lineRule="auto"/>
        <w:ind w:firstLine="713"/>
        <w:jc w:val="both"/>
        <w:rPr>
          <w:sz w:val="28"/>
          <w:szCs w:val="28"/>
        </w:rPr>
      </w:pPr>
      <w:r w:rsidRPr="000F2D8B">
        <w:rPr>
          <w:sz w:val="28"/>
          <w:szCs w:val="28"/>
        </w:rPr>
        <w:t>Согласно Плану действий по внедрению Национальной стратегии развития на 2008-2011 годы, утвержденного Постановлением Правительства № 191 от 25.02.2008, Национальное агентство по защите конкуренции отвечает за разработку Закона о государственной помощи.</w:t>
      </w:r>
    </w:p>
    <w:p w:rsidR="007867FE" w:rsidRPr="000F2D8B" w:rsidRDefault="007867FE" w:rsidP="007867FE">
      <w:pPr>
        <w:spacing w:line="360" w:lineRule="auto"/>
        <w:ind w:firstLine="713"/>
        <w:jc w:val="both"/>
        <w:rPr>
          <w:rFonts w:cs="Arial"/>
          <w:sz w:val="28"/>
          <w:szCs w:val="28"/>
        </w:rPr>
      </w:pPr>
      <w:r w:rsidRPr="000F2D8B">
        <w:rPr>
          <w:rFonts w:cs="Arial"/>
          <w:sz w:val="28"/>
          <w:szCs w:val="28"/>
        </w:rPr>
        <w:t xml:space="preserve">Так, Национальное агентство по защите конкуренции на протяжении 2008 разработало проект Закона о государственной помощи, который предусматривает определение </w:t>
      </w:r>
      <w:r w:rsidRPr="000F2D8B">
        <w:rPr>
          <w:sz w:val="28"/>
          <w:szCs w:val="28"/>
        </w:rPr>
        <w:t xml:space="preserve">государственной помощи полностью совместимая со статьей 107 Соглашения о Европейском Содружестве и определяет несколько типов государственной помощи. </w:t>
      </w:r>
      <w:r w:rsidRPr="000F2D8B">
        <w:rPr>
          <w:rFonts w:cs="Arial"/>
          <w:sz w:val="28"/>
          <w:szCs w:val="28"/>
        </w:rPr>
        <w:t xml:space="preserve"> </w:t>
      </w:r>
    </w:p>
    <w:p w:rsidR="007867FE" w:rsidRPr="000F2D8B" w:rsidRDefault="007867FE" w:rsidP="007867FE">
      <w:pPr>
        <w:spacing w:line="360" w:lineRule="auto"/>
        <w:ind w:firstLine="713"/>
        <w:jc w:val="both"/>
        <w:rPr>
          <w:rFonts w:cs="Arial"/>
          <w:sz w:val="28"/>
          <w:szCs w:val="28"/>
        </w:rPr>
      </w:pPr>
      <w:r w:rsidRPr="000F2D8B">
        <w:rPr>
          <w:rFonts w:cs="Arial"/>
          <w:sz w:val="28"/>
          <w:szCs w:val="28"/>
        </w:rPr>
        <w:t xml:space="preserve">А также, проект совместим с положениями Регламента ЕС № </w:t>
      </w:r>
      <w:r w:rsidRPr="000F2D8B">
        <w:rPr>
          <w:bCs/>
          <w:sz w:val="28"/>
          <w:szCs w:val="28"/>
        </w:rPr>
        <w:t>659/1999 Совета об установлении норм применения ст. 93 Соглашения о Европейском Содружестве (OJ L</w:t>
      </w:r>
      <w:r w:rsidRPr="000F2D8B">
        <w:rPr>
          <w:i/>
          <w:iCs/>
          <w:sz w:val="28"/>
          <w:szCs w:val="28"/>
        </w:rPr>
        <w:t xml:space="preserve">083 , 27/03/1999),  </w:t>
      </w:r>
      <w:r w:rsidRPr="000F2D8B">
        <w:rPr>
          <w:bCs/>
          <w:sz w:val="28"/>
          <w:szCs w:val="28"/>
        </w:rPr>
        <w:t xml:space="preserve"> от 22 марта 1999, который содержит серию процедурных норм, которые предусматривают способы уведомления и авторизации </w:t>
      </w:r>
      <w:r w:rsidRPr="000F2D8B">
        <w:rPr>
          <w:sz w:val="28"/>
          <w:szCs w:val="28"/>
        </w:rPr>
        <w:t xml:space="preserve">государственной помощи, проведения расследований и, в зависимости от случая, возвращения незаконно предоставленной государственной помощи. </w:t>
      </w:r>
      <w:r w:rsidRPr="000F2D8B">
        <w:rPr>
          <w:bCs/>
          <w:sz w:val="28"/>
          <w:szCs w:val="28"/>
        </w:rPr>
        <w:t xml:space="preserve">   </w:t>
      </w:r>
    </w:p>
    <w:p w:rsidR="007867FE" w:rsidRPr="000F2D8B" w:rsidRDefault="007867FE" w:rsidP="007867FE">
      <w:pPr>
        <w:spacing w:line="360" w:lineRule="auto"/>
        <w:ind w:firstLine="713"/>
        <w:jc w:val="both"/>
        <w:rPr>
          <w:rFonts w:cs="Arial"/>
          <w:sz w:val="28"/>
          <w:szCs w:val="28"/>
        </w:rPr>
      </w:pPr>
      <w:r w:rsidRPr="000F2D8B">
        <w:rPr>
          <w:rFonts w:cs="Arial"/>
          <w:sz w:val="28"/>
          <w:szCs w:val="28"/>
        </w:rPr>
        <w:t xml:space="preserve">В процесс разработки соответствующего законопроекта был задействован европейский эксперт в сфере </w:t>
      </w:r>
      <w:r w:rsidRPr="000F2D8B">
        <w:rPr>
          <w:sz w:val="28"/>
          <w:szCs w:val="28"/>
        </w:rPr>
        <w:t xml:space="preserve">государственной помощи,  предоставленный посредством Проекта Европейского Союза «Помощь в реализации положении ДПС, ВТО и Плана действии ЕС-РМ в рамках </w:t>
      </w:r>
      <w:r w:rsidRPr="000F2D8B">
        <w:rPr>
          <w:sz w:val="28"/>
          <w:szCs w:val="28"/>
        </w:rPr>
        <w:lastRenderedPageBreak/>
        <w:t xml:space="preserve">Европейской политики добрососедства». Также, посредством инструмента Европейской Комиссии </w:t>
      </w:r>
      <w:r w:rsidRPr="000F2D8B">
        <w:rPr>
          <w:rFonts w:cs="Arial"/>
          <w:sz w:val="28"/>
          <w:szCs w:val="28"/>
        </w:rPr>
        <w:t xml:space="preserve">TAIEX в период </w:t>
      </w:r>
      <w:r w:rsidRPr="000F2D8B">
        <w:rPr>
          <w:rFonts w:eastAsia="DejaVu Sans" w:cs="DejaVu Sans"/>
          <w:bCs/>
          <w:sz w:val="28"/>
          <w:szCs w:val="28"/>
          <w:lang/>
        </w:rPr>
        <w:t xml:space="preserve">27-28 сентября 2007 года был организован семинар на национальном уровне с участием экспертов из ЕС на тему </w:t>
      </w:r>
      <w:r w:rsidRPr="000F2D8B">
        <w:rPr>
          <w:sz w:val="28"/>
          <w:szCs w:val="28"/>
        </w:rPr>
        <w:t xml:space="preserve">государственной помощи, в котором участвовали и представители органов центрального государственного управления РМ. </w:t>
      </w:r>
    </w:p>
    <w:p w:rsidR="007867FE" w:rsidRPr="000F2D8B" w:rsidRDefault="007867FE" w:rsidP="007867FE">
      <w:pPr>
        <w:spacing w:line="360" w:lineRule="auto"/>
        <w:ind w:firstLine="713"/>
        <w:jc w:val="both"/>
        <w:rPr>
          <w:rFonts w:cs="Arial"/>
          <w:sz w:val="28"/>
          <w:szCs w:val="28"/>
        </w:rPr>
      </w:pPr>
      <w:r w:rsidRPr="000F2D8B">
        <w:rPr>
          <w:rFonts w:cs="Arial"/>
          <w:sz w:val="28"/>
          <w:szCs w:val="28"/>
        </w:rPr>
        <w:t xml:space="preserve">В то же время, законопроект был передан для вынесения заключения к нему Проекту </w:t>
      </w:r>
      <w:r w:rsidRPr="000F2D8B">
        <w:rPr>
          <w:sz w:val="28"/>
          <w:szCs w:val="28"/>
        </w:rPr>
        <w:t xml:space="preserve">Европейского Союза «Помощь в реализации положении ДПС, ВТО и Плана действии ЕС-РМ в рамках Европейской политики добрососедства», который 15 января 2008 года выпустил исследование, касающееся проекта Закона о государственной помощи и Таблицы согласования. Таблица согласования в главе «Степень совместимости» устанавливает совместимость проекта Закона о государственной помощи с европейским законодательством.        </w:t>
      </w:r>
      <w:r w:rsidRPr="000F2D8B">
        <w:rPr>
          <w:rFonts w:cs="Arial"/>
          <w:sz w:val="28"/>
          <w:szCs w:val="28"/>
        </w:rPr>
        <w:t xml:space="preserve"> </w:t>
      </w:r>
    </w:p>
    <w:p w:rsidR="007867FE" w:rsidRPr="000F2D8B" w:rsidRDefault="007867FE" w:rsidP="007867FE">
      <w:pPr>
        <w:spacing w:line="360" w:lineRule="auto"/>
        <w:ind w:firstLine="713"/>
        <w:jc w:val="both"/>
        <w:rPr>
          <w:sz w:val="28"/>
          <w:szCs w:val="28"/>
        </w:rPr>
      </w:pPr>
      <w:r w:rsidRPr="000F2D8B">
        <w:rPr>
          <w:sz w:val="28"/>
          <w:szCs w:val="28"/>
        </w:rPr>
        <w:t xml:space="preserve">К проекту Закона о государственной помощи Генеральным директоратом по внешним связям Европейской Комиссии было вынесено положительное заключение.  </w:t>
      </w:r>
    </w:p>
    <w:p w:rsidR="007867FE" w:rsidRPr="000F2D8B" w:rsidRDefault="007867FE" w:rsidP="007867FE">
      <w:pPr>
        <w:spacing w:line="360" w:lineRule="auto"/>
        <w:ind w:firstLine="713"/>
        <w:jc w:val="both"/>
        <w:rPr>
          <w:rFonts w:cs="Arial"/>
          <w:sz w:val="28"/>
          <w:szCs w:val="28"/>
        </w:rPr>
      </w:pPr>
      <w:r w:rsidRPr="000F2D8B">
        <w:rPr>
          <w:sz w:val="28"/>
          <w:szCs w:val="28"/>
        </w:rPr>
        <w:t xml:space="preserve">Следует отметить тот факт, что завершение разработки проекта Закона о государственной помощи было включено в Приоритеты РМ на 2008 год касающиеся связей РМ с ЕС, как приоритетная мера на  </w:t>
      </w:r>
      <w:r w:rsidRPr="000F2D8B">
        <w:rPr>
          <w:rFonts w:cs="Arial"/>
          <w:sz w:val="28"/>
          <w:szCs w:val="28"/>
        </w:rPr>
        <w:t>II квартал 2008 года.</w:t>
      </w:r>
    </w:p>
    <w:p w:rsidR="007867FE" w:rsidRPr="000F2D8B" w:rsidRDefault="007867FE" w:rsidP="007867FE">
      <w:pPr>
        <w:spacing w:line="360" w:lineRule="auto"/>
        <w:ind w:firstLine="713"/>
        <w:jc w:val="both"/>
        <w:rPr>
          <w:sz w:val="28"/>
          <w:szCs w:val="28"/>
        </w:rPr>
      </w:pPr>
      <w:r w:rsidRPr="000F2D8B">
        <w:rPr>
          <w:rFonts w:cs="Arial"/>
          <w:sz w:val="28"/>
          <w:szCs w:val="28"/>
        </w:rPr>
        <w:t>17 ноября 2009 года были проведены публичные дискуссии относительно Г</w:t>
      </w:r>
      <w:r w:rsidRPr="000F2D8B">
        <w:rPr>
          <w:sz w:val="28"/>
          <w:szCs w:val="28"/>
        </w:rPr>
        <w:t xml:space="preserve">осударственной помощи в РМ. Событие объединило высших государственных чиновников РМ с руководителями конкурентных ведомств из Австрии и Румынии, международными экспертами в сфере государственной помощи, а также представители гражданского общества Молдовы.   </w:t>
      </w:r>
    </w:p>
    <w:p w:rsidR="007867FE" w:rsidRPr="000F2D8B" w:rsidRDefault="007867FE" w:rsidP="007867FE">
      <w:pPr>
        <w:spacing w:line="360" w:lineRule="auto"/>
        <w:ind w:firstLine="713"/>
        <w:jc w:val="both"/>
        <w:rPr>
          <w:rFonts w:cs="Arial"/>
          <w:sz w:val="28"/>
          <w:szCs w:val="28"/>
        </w:rPr>
      </w:pPr>
      <w:r w:rsidRPr="000F2D8B">
        <w:rPr>
          <w:rFonts w:cs="Arial"/>
          <w:sz w:val="28"/>
          <w:szCs w:val="28"/>
        </w:rPr>
        <w:t>Основные выводы данного мероприятия:</w:t>
      </w:r>
    </w:p>
    <w:p w:rsidR="007867FE" w:rsidRPr="000F2D8B" w:rsidRDefault="007867FE" w:rsidP="007867FE">
      <w:pPr>
        <w:spacing w:line="360" w:lineRule="auto"/>
        <w:ind w:firstLine="713"/>
        <w:jc w:val="both"/>
        <w:rPr>
          <w:rFonts w:cs="Arial"/>
          <w:sz w:val="28"/>
          <w:szCs w:val="28"/>
        </w:rPr>
      </w:pPr>
      <w:r w:rsidRPr="000F2D8B">
        <w:rPr>
          <w:rFonts w:cs="Arial"/>
          <w:sz w:val="28"/>
          <w:szCs w:val="28"/>
        </w:rPr>
        <w:t xml:space="preserve">- существует настоятельная необходимость в создании и укреплении законодательной базы в сфере государственной помощи, с целью </w:t>
      </w:r>
      <w:r w:rsidRPr="000F2D8B">
        <w:rPr>
          <w:rFonts w:cs="Arial"/>
          <w:sz w:val="28"/>
          <w:szCs w:val="28"/>
        </w:rPr>
        <w:lastRenderedPageBreak/>
        <w:t>предотвращения эффектов, искажающих конкурентную среду, и выполнения международных обязательств, взятых на себя нашей страной;</w:t>
      </w:r>
    </w:p>
    <w:p w:rsidR="007867FE" w:rsidRPr="000F2D8B" w:rsidRDefault="007867FE" w:rsidP="007867FE">
      <w:pPr>
        <w:spacing w:line="360" w:lineRule="auto"/>
        <w:ind w:firstLine="713"/>
        <w:jc w:val="both"/>
        <w:rPr>
          <w:rFonts w:cs="Arial"/>
          <w:sz w:val="28"/>
          <w:szCs w:val="28"/>
        </w:rPr>
      </w:pPr>
      <w:r w:rsidRPr="000F2D8B">
        <w:rPr>
          <w:rFonts w:cs="Arial"/>
          <w:sz w:val="28"/>
          <w:szCs w:val="28"/>
        </w:rPr>
        <w:t xml:space="preserve">- как центральные, так и местные органы государственного управления играют значительную роль в создании эффективного механизма предоставления и мониторинга </w:t>
      </w:r>
      <w:r w:rsidRPr="000F2D8B">
        <w:rPr>
          <w:sz w:val="28"/>
          <w:szCs w:val="28"/>
        </w:rPr>
        <w:t>государственной помощи в РМ, основанного, в первую очередь на принципе транспарентности;</w:t>
      </w:r>
      <w:r w:rsidRPr="000F2D8B">
        <w:rPr>
          <w:rFonts w:cs="Arial"/>
          <w:sz w:val="28"/>
          <w:szCs w:val="28"/>
        </w:rPr>
        <w:t xml:space="preserve"> </w:t>
      </w:r>
    </w:p>
    <w:p w:rsidR="007867FE" w:rsidRPr="000F2D8B" w:rsidRDefault="007867FE" w:rsidP="007867FE">
      <w:pPr>
        <w:spacing w:line="360" w:lineRule="auto"/>
        <w:ind w:firstLine="713"/>
        <w:jc w:val="both"/>
        <w:rPr>
          <w:sz w:val="28"/>
          <w:szCs w:val="28"/>
        </w:rPr>
      </w:pPr>
      <w:r w:rsidRPr="000F2D8B">
        <w:rPr>
          <w:rFonts w:cs="Arial"/>
          <w:sz w:val="28"/>
          <w:szCs w:val="28"/>
        </w:rPr>
        <w:t xml:space="preserve">- </w:t>
      </w:r>
      <w:r w:rsidRPr="000F2D8B">
        <w:rPr>
          <w:sz w:val="28"/>
          <w:szCs w:val="28"/>
        </w:rPr>
        <w:t xml:space="preserve">Закон о государственной помощи является первым шагом в решении проблем связанных с соответствующей сферой; он установит основы централизованного механизма мониторинга государственной помощи, предоставляемой в РМ, который устранит неэффективность, непрозрачность и бюрократизации процедур в сфере государственной помощи;  </w:t>
      </w:r>
    </w:p>
    <w:p w:rsidR="007867FE" w:rsidRPr="000F2D8B" w:rsidRDefault="007867FE" w:rsidP="007867FE">
      <w:pPr>
        <w:spacing w:line="360" w:lineRule="auto"/>
        <w:ind w:firstLine="713"/>
        <w:jc w:val="both"/>
        <w:rPr>
          <w:sz w:val="28"/>
          <w:szCs w:val="28"/>
        </w:rPr>
      </w:pPr>
      <w:r w:rsidRPr="000F2D8B">
        <w:rPr>
          <w:sz w:val="28"/>
          <w:szCs w:val="28"/>
        </w:rPr>
        <w:t xml:space="preserve">С  марта месяца 2011 года, в помощь Национальному агентству по защите конкуренции начал свою деятельность Проект TWINNING, ориентированный на поддержку осуществления политики в области конкуренции и государственной помощи в РМ. Таким образом, базовым компонентом данного проекта является законодательство и политика в сфере государственной помощи. Благодаря этому проекту будет разработана законодательная база в сфере государственной помощи в РМ.    </w:t>
      </w:r>
    </w:p>
    <w:p w:rsidR="007867FE" w:rsidRPr="000F2D8B" w:rsidRDefault="007867FE" w:rsidP="007867FE">
      <w:pPr>
        <w:spacing w:line="360" w:lineRule="auto"/>
        <w:jc w:val="both"/>
        <w:rPr>
          <w:rFonts w:cs="Arial"/>
          <w:sz w:val="28"/>
          <w:szCs w:val="28"/>
        </w:rPr>
      </w:pPr>
    </w:p>
    <w:p w:rsidR="007867FE" w:rsidRPr="000F2D8B" w:rsidRDefault="007867FE" w:rsidP="007867FE">
      <w:pPr>
        <w:spacing w:line="360" w:lineRule="auto"/>
        <w:rPr>
          <w:sz w:val="28"/>
          <w:szCs w:val="28"/>
        </w:rPr>
      </w:pPr>
    </w:p>
    <w:p w:rsidR="007867FE" w:rsidRPr="000F2D8B" w:rsidRDefault="007867FE" w:rsidP="007867FE">
      <w:pPr>
        <w:spacing w:line="360" w:lineRule="auto"/>
        <w:rPr>
          <w:sz w:val="28"/>
          <w:szCs w:val="28"/>
        </w:rPr>
      </w:pPr>
    </w:p>
    <w:p w:rsidR="007867FE" w:rsidRPr="000F2D8B" w:rsidRDefault="007867FE" w:rsidP="007867FE">
      <w:pPr>
        <w:tabs>
          <w:tab w:val="left" w:pos="0"/>
        </w:tabs>
        <w:spacing w:line="360" w:lineRule="auto"/>
        <w:jc w:val="both"/>
        <w:rPr>
          <w:b/>
          <w:sz w:val="28"/>
          <w:szCs w:val="28"/>
        </w:rPr>
      </w:pPr>
      <w:r w:rsidRPr="000F2D8B">
        <w:rPr>
          <w:b/>
          <w:sz w:val="28"/>
          <w:szCs w:val="28"/>
        </w:rPr>
        <w:t>Генеральный директор                                                      Виорика КЭРАРЕ</w:t>
      </w:r>
    </w:p>
    <w:p w:rsidR="007867FE" w:rsidRPr="000F2D8B" w:rsidRDefault="007867FE" w:rsidP="007867FE">
      <w:pPr>
        <w:tabs>
          <w:tab w:val="left" w:pos="0"/>
        </w:tabs>
        <w:spacing w:line="360" w:lineRule="auto"/>
        <w:jc w:val="both"/>
        <w:rPr>
          <w:b/>
          <w:bCs/>
          <w:sz w:val="28"/>
          <w:szCs w:val="28"/>
        </w:rPr>
      </w:pPr>
      <w:r w:rsidRPr="000F2D8B">
        <w:rPr>
          <w:b/>
          <w:bCs/>
          <w:sz w:val="28"/>
          <w:szCs w:val="28"/>
        </w:rPr>
        <w:t xml:space="preserve">Национального агентства                              </w:t>
      </w:r>
    </w:p>
    <w:p w:rsidR="007867FE" w:rsidRPr="000F2D8B" w:rsidRDefault="007867FE" w:rsidP="007867FE">
      <w:pPr>
        <w:tabs>
          <w:tab w:val="left" w:pos="0"/>
        </w:tabs>
        <w:spacing w:line="360" w:lineRule="auto"/>
        <w:jc w:val="both"/>
        <w:rPr>
          <w:b/>
          <w:bCs/>
          <w:sz w:val="28"/>
          <w:szCs w:val="28"/>
        </w:rPr>
      </w:pPr>
      <w:r w:rsidRPr="000F2D8B">
        <w:rPr>
          <w:b/>
          <w:bCs/>
          <w:sz w:val="28"/>
          <w:szCs w:val="28"/>
        </w:rPr>
        <w:t>по защите конкуренции</w:t>
      </w:r>
    </w:p>
    <w:p w:rsidR="007867FE" w:rsidRPr="007867FE" w:rsidRDefault="007867FE" w:rsidP="00FC63E0">
      <w:pPr>
        <w:ind w:firstLine="709"/>
        <w:jc w:val="both"/>
        <w:rPr>
          <w:rFonts w:eastAsia="Times New Roman"/>
          <w:b/>
          <w:sz w:val="28"/>
          <w:szCs w:val="28"/>
          <w:lang w:val="en-US" w:eastAsia="ar-SA"/>
        </w:rPr>
      </w:pPr>
    </w:p>
    <w:sectPr w:rsidR="007867FE" w:rsidRPr="007867FE" w:rsidSect="00DF0595">
      <w:headerReference w:type="even" r:id="rId7"/>
      <w:headerReference w:type="default" r:id="rId8"/>
      <w:footerReference w:type="first" r:id="rId9"/>
      <w:pgSz w:w="11906" w:h="16838" w:code="9"/>
      <w:pgMar w:top="1418" w:right="964" w:bottom="1418" w:left="181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17B3" w:rsidRDefault="008F17B3">
      <w:r>
        <w:separator/>
      </w:r>
    </w:p>
  </w:endnote>
  <w:endnote w:type="continuationSeparator" w:id="0">
    <w:p w:rsidR="008F17B3" w:rsidRDefault="008F17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ejaVu Sans"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408" w:rsidRPr="00975FCC" w:rsidRDefault="00B64408">
    <w:pPr>
      <w:pStyle w:val="a7"/>
      <w:rPr>
        <w:sz w:val="16"/>
        <w:szCs w:val="16"/>
        <w:lang w:val="pt-BR"/>
      </w:rPr>
    </w:pPr>
    <w:r w:rsidRPr="00DF0595">
      <w:rPr>
        <w:sz w:val="16"/>
        <w:szCs w:val="16"/>
      </w:rPr>
      <w:t>вера</w:t>
    </w:r>
    <w:r w:rsidRPr="00975FCC">
      <w:rPr>
        <w:sz w:val="16"/>
        <w:szCs w:val="16"/>
        <w:lang w:val="pt-BR"/>
      </w:rPr>
      <w:t xml:space="preserve"> </w:t>
    </w:r>
    <w:r w:rsidRPr="00DF0595">
      <w:rPr>
        <w:sz w:val="16"/>
        <w:szCs w:val="16"/>
      </w:rPr>
      <w:fldChar w:fldCharType="begin"/>
    </w:r>
    <w:r w:rsidRPr="00975FCC">
      <w:rPr>
        <w:sz w:val="16"/>
        <w:szCs w:val="16"/>
        <w:lang w:val="pt-BR"/>
      </w:rPr>
      <w:instrText xml:space="preserve"> FILENAME \p </w:instrText>
    </w:r>
    <w:r w:rsidRPr="00DF0595">
      <w:rPr>
        <w:sz w:val="16"/>
        <w:szCs w:val="16"/>
      </w:rPr>
      <w:fldChar w:fldCharType="separate"/>
    </w:r>
    <w:r w:rsidR="00280526">
      <w:rPr>
        <w:noProof/>
        <w:sz w:val="16"/>
        <w:szCs w:val="16"/>
        <w:lang w:val="pt-BR"/>
      </w:rPr>
      <w:t>E:\DOC_2011\Legi\zac_gospom.doc</w:t>
    </w:r>
    <w:r w:rsidRPr="00DF0595">
      <w:rPr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17B3" w:rsidRDefault="008F17B3">
      <w:r>
        <w:separator/>
      </w:r>
    </w:p>
  </w:footnote>
  <w:footnote w:type="continuationSeparator" w:id="0">
    <w:p w:rsidR="008F17B3" w:rsidRDefault="008F17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408" w:rsidRDefault="00B64408" w:rsidP="00D70050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B64408" w:rsidRDefault="00B64408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408" w:rsidRDefault="00B64408" w:rsidP="00D70050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7867FE">
      <w:rPr>
        <w:rStyle w:val="a8"/>
        <w:noProof/>
      </w:rPr>
      <w:t>14</w:t>
    </w:r>
    <w:r>
      <w:rPr>
        <w:rStyle w:val="a8"/>
      </w:rPr>
      <w:fldChar w:fldCharType="end"/>
    </w:r>
  </w:p>
  <w:p w:rsidR="00B64408" w:rsidRDefault="00B64408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3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WW8Num5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6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3BB83658"/>
    <w:multiLevelType w:val="hybridMultilevel"/>
    <w:tmpl w:val="4FAE60E4"/>
    <w:lvl w:ilvl="0" w:tplc="8C260D54">
      <w:start w:val="1"/>
      <w:numFmt w:val="decimal"/>
      <w:lvlText w:val="(%1)"/>
      <w:lvlJc w:val="left"/>
      <w:pPr>
        <w:tabs>
          <w:tab w:val="num" w:pos="900"/>
        </w:tabs>
        <w:ind w:left="900" w:hanging="4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">
    <w:nsid w:val="52D33E08"/>
    <w:multiLevelType w:val="hybridMultilevel"/>
    <w:tmpl w:val="899003A4"/>
    <w:lvl w:ilvl="0" w:tplc="49B892E2">
      <w:start w:val="1"/>
      <w:numFmt w:val="decimal"/>
      <w:lvlText w:val="(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6">
    <w:nsid w:val="55240610"/>
    <w:multiLevelType w:val="hybridMultilevel"/>
    <w:tmpl w:val="155E147E"/>
    <w:lvl w:ilvl="0" w:tplc="221AADA4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6EB73B49"/>
    <w:multiLevelType w:val="hybridMultilevel"/>
    <w:tmpl w:val="218C82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FB0775C"/>
    <w:multiLevelType w:val="hybridMultilevel"/>
    <w:tmpl w:val="3F4E0032"/>
    <w:lvl w:ilvl="0" w:tplc="33AA8B3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635C3B"/>
    <w:multiLevelType w:val="hybridMultilevel"/>
    <w:tmpl w:val="60BA3FEE"/>
    <w:lvl w:ilvl="0" w:tplc="DC183644">
      <w:start w:val="1"/>
      <w:numFmt w:val="decimal"/>
      <w:lvlText w:val="(%1)"/>
      <w:lvlJc w:val="left"/>
      <w:pPr>
        <w:ind w:left="1069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8"/>
  </w:num>
  <w:num w:numId="7">
    <w:abstractNumId w:val="4"/>
  </w:num>
  <w:num w:numId="8">
    <w:abstractNumId w:val="5"/>
  </w:num>
  <w:num w:numId="9">
    <w:abstractNumId w:val="9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45A11"/>
    <w:rsid w:val="000025AD"/>
    <w:rsid w:val="00005801"/>
    <w:rsid w:val="0005436B"/>
    <w:rsid w:val="000606E0"/>
    <w:rsid w:val="00094357"/>
    <w:rsid w:val="000A2DB8"/>
    <w:rsid w:val="000A45D6"/>
    <w:rsid w:val="000B1C6F"/>
    <w:rsid w:val="000D044E"/>
    <w:rsid w:val="000D2C39"/>
    <w:rsid w:val="000D34D1"/>
    <w:rsid w:val="000D6372"/>
    <w:rsid w:val="000E086A"/>
    <w:rsid w:val="000E1427"/>
    <w:rsid w:val="000F1FFC"/>
    <w:rsid w:val="0010182A"/>
    <w:rsid w:val="0011676E"/>
    <w:rsid w:val="00143B8E"/>
    <w:rsid w:val="00153973"/>
    <w:rsid w:val="001539D3"/>
    <w:rsid w:val="00165F88"/>
    <w:rsid w:val="00170F67"/>
    <w:rsid w:val="00183CCD"/>
    <w:rsid w:val="001A1832"/>
    <w:rsid w:val="001B1ABD"/>
    <w:rsid w:val="001B5317"/>
    <w:rsid w:val="001E1BAC"/>
    <w:rsid w:val="001E28D9"/>
    <w:rsid w:val="00201F7A"/>
    <w:rsid w:val="00203DEA"/>
    <w:rsid w:val="00204B60"/>
    <w:rsid w:val="00206E6D"/>
    <w:rsid w:val="0021477B"/>
    <w:rsid w:val="0021688E"/>
    <w:rsid w:val="002211DE"/>
    <w:rsid w:val="002258C7"/>
    <w:rsid w:val="00244F22"/>
    <w:rsid w:val="00280526"/>
    <w:rsid w:val="00292B50"/>
    <w:rsid w:val="00296CEE"/>
    <w:rsid w:val="00297B73"/>
    <w:rsid w:val="002C0E91"/>
    <w:rsid w:val="002C645D"/>
    <w:rsid w:val="002C7A87"/>
    <w:rsid w:val="002D5CDA"/>
    <w:rsid w:val="002F0CE8"/>
    <w:rsid w:val="003000BD"/>
    <w:rsid w:val="0036111E"/>
    <w:rsid w:val="003628B4"/>
    <w:rsid w:val="0036653B"/>
    <w:rsid w:val="00372383"/>
    <w:rsid w:val="0039005C"/>
    <w:rsid w:val="003912F8"/>
    <w:rsid w:val="003916F8"/>
    <w:rsid w:val="00392D11"/>
    <w:rsid w:val="003B5186"/>
    <w:rsid w:val="003B598F"/>
    <w:rsid w:val="003D7C26"/>
    <w:rsid w:val="003E38FD"/>
    <w:rsid w:val="003F3AF3"/>
    <w:rsid w:val="004115F2"/>
    <w:rsid w:val="00413336"/>
    <w:rsid w:val="0045435C"/>
    <w:rsid w:val="00476694"/>
    <w:rsid w:val="0048043D"/>
    <w:rsid w:val="0048227E"/>
    <w:rsid w:val="00493500"/>
    <w:rsid w:val="004B12DB"/>
    <w:rsid w:val="004D2F87"/>
    <w:rsid w:val="004E398D"/>
    <w:rsid w:val="004E46D1"/>
    <w:rsid w:val="004F7642"/>
    <w:rsid w:val="00512149"/>
    <w:rsid w:val="0051651F"/>
    <w:rsid w:val="00536B06"/>
    <w:rsid w:val="00540541"/>
    <w:rsid w:val="00543C2A"/>
    <w:rsid w:val="00553187"/>
    <w:rsid w:val="00563734"/>
    <w:rsid w:val="00563AF5"/>
    <w:rsid w:val="00576334"/>
    <w:rsid w:val="0057660C"/>
    <w:rsid w:val="005A3D22"/>
    <w:rsid w:val="005B1184"/>
    <w:rsid w:val="005C4674"/>
    <w:rsid w:val="005C4D3F"/>
    <w:rsid w:val="005C52D9"/>
    <w:rsid w:val="005C7605"/>
    <w:rsid w:val="005F4FF8"/>
    <w:rsid w:val="00601453"/>
    <w:rsid w:val="006132C0"/>
    <w:rsid w:val="0063408C"/>
    <w:rsid w:val="006374E5"/>
    <w:rsid w:val="006729E1"/>
    <w:rsid w:val="006837C8"/>
    <w:rsid w:val="006905C9"/>
    <w:rsid w:val="00694D29"/>
    <w:rsid w:val="006A1882"/>
    <w:rsid w:val="006A5BBE"/>
    <w:rsid w:val="006A7D88"/>
    <w:rsid w:val="006B2ECE"/>
    <w:rsid w:val="006B3FA8"/>
    <w:rsid w:val="006D3731"/>
    <w:rsid w:val="006D4240"/>
    <w:rsid w:val="006D447C"/>
    <w:rsid w:val="006D4566"/>
    <w:rsid w:val="006F6F70"/>
    <w:rsid w:val="006F7A1C"/>
    <w:rsid w:val="00700AAF"/>
    <w:rsid w:val="00716078"/>
    <w:rsid w:val="00765368"/>
    <w:rsid w:val="00774F36"/>
    <w:rsid w:val="00775ACA"/>
    <w:rsid w:val="00776F10"/>
    <w:rsid w:val="007867FE"/>
    <w:rsid w:val="007B762B"/>
    <w:rsid w:val="007C0BCA"/>
    <w:rsid w:val="007C2C56"/>
    <w:rsid w:val="007D75AB"/>
    <w:rsid w:val="007E4223"/>
    <w:rsid w:val="007F41EC"/>
    <w:rsid w:val="008036B4"/>
    <w:rsid w:val="00826102"/>
    <w:rsid w:val="00833AAB"/>
    <w:rsid w:val="00857787"/>
    <w:rsid w:val="008603E4"/>
    <w:rsid w:val="00866402"/>
    <w:rsid w:val="008666F3"/>
    <w:rsid w:val="00881437"/>
    <w:rsid w:val="00896D93"/>
    <w:rsid w:val="008A161F"/>
    <w:rsid w:val="008B21F3"/>
    <w:rsid w:val="008B23C2"/>
    <w:rsid w:val="008C4536"/>
    <w:rsid w:val="008C49A1"/>
    <w:rsid w:val="008C5B25"/>
    <w:rsid w:val="008D548C"/>
    <w:rsid w:val="008E2840"/>
    <w:rsid w:val="008F17B3"/>
    <w:rsid w:val="008F6A1B"/>
    <w:rsid w:val="00910B1E"/>
    <w:rsid w:val="0091587A"/>
    <w:rsid w:val="009243A1"/>
    <w:rsid w:val="00933299"/>
    <w:rsid w:val="009338E4"/>
    <w:rsid w:val="00962ED8"/>
    <w:rsid w:val="009709AF"/>
    <w:rsid w:val="00975FCC"/>
    <w:rsid w:val="00976A37"/>
    <w:rsid w:val="00981F03"/>
    <w:rsid w:val="009B0F4E"/>
    <w:rsid w:val="009B33B6"/>
    <w:rsid w:val="009B635B"/>
    <w:rsid w:val="009C53C3"/>
    <w:rsid w:val="009D07E8"/>
    <w:rsid w:val="009D0B71"/>
    <w:rsid w:val="009E151D"/>
    <w:rsid w:val="009F13CD"/>
    <w:rsid w:val="00A0054E"/>
    <w:rsid w:val="00A2439D"/>
    <w:rsid w:val="00A3698A"/>
    <w:rsid w:val="00A437A1"/>
    <w:rsid w:val="00A45A11"/>
    <w:rsid w:val="00A51B8E"/>
    <w:rsid w:val="00A665F2"/>
    <w:rsid w:val="00A80434"/>
    <w:rsid w:val="00AB2869"/>
    <w:rsid w:val="00AB3B2E"/>
    <w:rsid w:val="00AB6085"/>
    <w:rsid w:val="00AB6861"/>
    <w:rsid w:val="00AC0BEF"/>
    <w:rsid w:val="00AE0E1C"/>
    <w:rsid w:val="00AE74D1"/>
    <w:rsid w:val="00AF78C2"/>
    <w:rsid w:val="00B113E6"/>
    <w:rsid w:val="00B31286"/>
    <w:rsid w:val="00B339F0"/>
    <w:rsid w:val="00B64408"/>
    <w:rsid w:val="00B67AE0"/>
    <w:rsid w:val="00B75023"/>
    <w:rsid w:val="00B75A62"/>
    <w:rsid w:val="00B85B52"/>
    <w:rsid w:val="00B97D79"/>
    <w:rsid w:val="00BA40C1"/>
    <w:rsid w:val="00BA5BE0"/>
    <w:rsid w:val="00BD2874"/>
    <w:rsid w:val="00BE1D1B"/>
    <w:rsid w:val="00C005B3"/>
    <w:rsid w:val="00C37097"/>
    <w:rsid w:val="00C475E3"/>
    <w:rsid w:val="00C60CED"/>
    <w:rsid w:val="00C77514"/>
    <w:rsid w:val="00C815EC"/>
    <w:rsid w:val="00CA70D5"/>
    <w:rsid w:val="00CA7309"/>
    <w:rsid w:val="00CB1456"/>
    <w:rsid w:val="00CB1B94"/>
    <w:rsid w:val="00CB1DE2"/>
    <w:rsid w:val="00CB2176"/>
    <w:rsid w:val="00CB3C21"/>
    <w:rsid w:val="00CC4F67"/>
    <w:rsid w:val="00CC5468"/>
    <w:rsid w:val="00CD1D69"/>
    <w:rsid w:val="00D00D69"/>
    <w:rsid w:val="00D03DA6"/>
    <w:rsid w:val="00D23F8B"/>
    <w:rsid w:val="00D342B4"/>
    <w:rsid w:val="00D35B7E"/>
    <w:rsid w:val="00D45C08"/>
    <w:rsid w:val="00D70050"/>
    <w:rsid w:val="00D71968"/>
    <w:rsid w:val="00D84E92"/>
    <w:rsid w:val="00D85E8B"/>
    <w:rsid w:val="00DA2302"/>
    <w:rsid w:val="00DA6DAD"/>
    <w:rsid w:val="00DB5677"/>
    <w:rsid w:val="00DC142A"/>
    <w:rsid w:val="00DC4BAD"/>
    <w:rsid w:val="00DC56FE"/>
    <w:rsid w:val="00DD54B5"/>
    <w:rsid w:val="00DE45F1"/>
    <w:rsid w:val="00DE4773"/>
    <w:rsid w:val="00DF0595"/>
    <w:rsid w:val="00E209AD"/>
    <w:rsid w:val="00E26592"/>
    <w:rsid w:val="00E357D6"/>
    <w:rsid w:val="00E43C38"/>
    <w:rsid w:val="00E77128"/>
    <w:rsid w:val="00EA25CE"/>
    <w:rsid w:val="00EA54A7"/>
    <w:rsid w:val="00EB10DA"/>
    <w:rsid w:val="00EB18E8"/>
    <w:rsid w:val="00EC1279"/>
    <w:rsid w:val="00EE273C"/>
    <w:rsid w:val="00F151A6"/>
    <w:rsid w:val="00F17673"/>
    <w:rsid w:val="00F20B10"/>
    <w:rsid w:val="00F261B4"/>
    <w:rsid w:val="00F27EF6"/>
    <w:rsid w:val="00F47FC0"/>
    <w:rsid w:val="00F66355"/>
    <w:rsid w:val="00F83890"/>
    <w:rsid w:val="00F928DF"/>
    <w:rsid w:val="00FB0BDF"/>
    <w:rsid w:val="00FB3212"/>
    <w:rsid w:val="00FB53D1"/>
    <w:rsid w:val="00FC437A"/>
    <w:rsid w:val="00FC5277"/>
    <w:rsid w:val="00FC63E0"/>
    <w:rsid w:val="00FD7B22"/>
    <w:rsid w:val="00FE7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5A11"/>
    <w:pPr>
      <w:widowControl w:val="0"/>
      <w:suppressAutoHyphens/>
    </w:pPr>
    <w:rPr>
      <w:rFonts w:eastAsia="Lucida Sans Unicode"/>
      <w:kern w:val="2"/>
      <w:sz w:val="24"/>
      <w:szCs w:val="24"/>
    </w:rPr>
  </w:style>
  <w:style w:type="character" w:default="1" w:styleId="a0">
    <w:name w:val="Default Paragraph Font"/>
    <w:aliases w:val=" Знак Знак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Document Map"/>
    <w:basedOn w:val="a"/>
    <w:semiHidden/>
    <w:rsid w:val="0048227E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4">
    <w:basedOn w:val="a"/>
    <w:rsid w:val="00183CCD"/>
    <w:pPr>
      <w:widowControl/>
      <w:suppressAutoHyphens w:val="0"/>
      <w:spacing w:after="160" w:line="240" w:lineRule="exact"/>
    </w:pPr>
    <w:rPr>
      <w:rFonts w:ascii="Arial" w:eastAsia="Batang" w:hAnsi="Arial" w:cs="Arial"/>
      <w:kern w:val="0"/>
      <w:sz w:val="20"/>
      <w:szCs w:val="20"/>
      <w:lang w:val="en-US" w:eastAsia="en-US"/>
    </w:rPr>
  </w:style>
  <w:style w:type="paragraph" w:styleId="a5">
    <w:name w:val="Normal (Web)"/>
    <w:basedOn w:val="a"/>
    <w:rsid w:val="006374E5"/>
    <w:pPr>
      <w:widowControl/>
      <w:suppressAutoHyphens w:val="0"/>
      <w:ind w:firstLine="567"/>
      <w:jc w:val="both"/>
    </w:pPr>
    <w:rPr>
      <w:rFonts w:eastAsia="Times New Roman"/>
      <w:kern w:val="0"/>
    </w:rPr>
  </w:style>
  <w:style w:type="paragraph" w:customStyle="1" w:styleId="cb">
    <w:name w:val="cb"/>
    <w:basedOn w:val="a"/>
    <w:rsid w:val="005C52D9"/>
    <w:pPr>
      <w:widowControl/>
      <w:suppressAutoHyphens w:val="0"/>
      <w:jc w:val="center"/>
    </w:pPr>
    <w:rPr>
      <w:rFonts w:eastAsia="Times New Roman"/>
      <w:b/>
      <w:bCs/>
      <w:kern w:val="0"/>
    </w:rPr>
  </w:style>
  <w:style w:type="paragraph" w:styleId="a6">
    <w:name w:val="header"/>
    <w:basedOn w:val="a"/>
    <w:rsid w:val="006905C9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6905C9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6905C9"/>
  </w:style>
  <w:style w:type="paragraph" w:customStyle="1" w:styleId="CharChar">
    <w:name w:val=" Знак Знак Char Char Знак"/>
    <w:basedOn w:val="a"/>
    <w:rsid w:val="003E38FD"/>
    <w:pPr>
      <w:widowControl/>
      <w:suppressAutoHyphens w:val="0"/>
      <w:spacing w:after="160" w:line="240" w:lineRule="exact"/>
    </w:pPr>
    <w:rPr>
      <w:rFonts w:ascii="Arial" w:eastAsia="Batang" w:hAnsi="Arial" w:cs="Arial"/>
      <w:kern w:val="0"/>
      <w:sz w:val="20"/>
      <w:szCs w:val="20"/>
      <w:lang w:val="ro-MO" w:eastAsia="en-US"/>
    </w:rPr>
  </w:style>
  <w:style w:type="paragraph" w:styleId="a9">
    <w:name w:val="Balloon Text"/>
    <w:basedOn w:val="a"/>
    <w:semiHidden/>
    <w:rsid w:val="00005801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a"/>
    <w:uiPriority w:val="34"/>
    <w:qFormat/>
    <w:rsid w:val="004B12DB"/>
    <w:pPr>
      <w:widowControl/>
      <w:suppressAutoHyphens w:val="0"/>
      <w:spacing w:after="200" w:line="276" w:lineRule="auto"/>
      <w:ind w:left="720"/>
      <w:contextualSpacing/>
    </w:pPr>
    <w:rPr>
      <w:rFonts w:eastAsia="Calibri"/>
      <w:kern w:val="0"/>
      <w:szCs w:val="22"/>
      <w:lang w:val="en-US" w:eastAsia="en-US"/>
    </w:rPr>
  </w:style>
  <w:style w:type="paragraph" w:customStyle="1" w:styleId="CharCharCharCharCharCharCharCharCharCharCharCharCharChar">
    <w:name w:val=" Знак Знак Char Char Знак Знак Char Char Знак Char Char Знак Знак Char Char Знак Знак Char Char Знак Знак Char Char Знак Знак Char Char"/>
    <w:basedOn w:val="a"/>
    <w:link w:val="a0"/>
    <w:rsid w:val="007867FE"/>
    <w:pPr>
      <w:widowControl/>
      <w:suppressAutoHyphens w:val="0"/>
      <w:spacing w:after="160" w:line="240" w:lineRule="exact"/>
    </w:pPr>
    <w:rPr>
      <w:rFonts w:ascii="Arial" w:eastAsia="Batang" w:hAnsi="Arial" w:cs="Arial"/>
      <w:kern w:val="0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0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63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8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3B6471-24A9-47C5-B29A-A934B904BFF0}"/>
</file>

<file path=customXml/itemProps2.xml><?xml version="1.0" encoding="utf-8"?>
<ds:datastoreItem xmlns:ds="http://schemas.openxmlformats.org/officeDocument/2006/customXml" ds:itemID="{4A725F5B-51B1-4B00-B568-F1A5D2D067BE}"/>
</file>

<file path=customXml/itemProps3.xml><?xml version="1.0" encoding="utf-8"?>
<ds:datastoreItem xmlns:ds="http://schemas.openxmlformats.org/officeDocument/2006/customXml" ds:itemID="{150E3D65-31F9-454A-AFC8-341F5089CF2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16</Pages>
  <Words>4348</Words>
  <Characters>24790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Закон о государственной помощи</vt:lpstr>
    </vt:vector>
  </TitlesOfParts>
  <Company>Work</Company>
  <LinksUpToDate>false</LinksUpToDate>
  <CharactersWithSpaces>29080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2147.2011.ru</dc:title>
  <dc:subject/>
  <dc:creator>User</dc:creator>
  <cp:keywords/>
  <dc:description/>
  <cp:lastModifiedBy>user</cp:lastModifiedBy>
  <cp:revision>2</cp:revision>
  <cp:lastPrinted>2011-09-23T11:29:00Z</cp:lastPrinted>
  <dcterms:created xsi:type="dcterms:W3CDTF">2011-10-24T12:17:00Z</dcterms:created>
  <dcterms:modified xsi:type="dcterms:W3CDTF">2011-10-24T12:17:00Z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