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5137" w:rsidRDefault="000A5137" w:rsidP="009C16B0">
      <w:pPr>
        <w:ind w:firstLine="709"/>
        <w:jc w:val="both"/>
      </w:pPr>
    </w:p>
    <w:p w:rsidR="00C96B1F" w:rsidRDefault="00C96B1F" w:rsidP="009C16B0">
      <w:pPr>
        <w:ind w:firstLine="709"/>
        <w:jc w:val="both"/>
      </w:pPr>
    </w:p>
    <w:p w:rsidR="00C96B1F" w:rsidRDefault="00C96B1F" w:rsidP="009C16B0">
      <w:pPr>
        <w:ind w:firstLine="709"/>
        <w:jc w:val="both"/>
      </w:pPr>
    </w:p>
    <w:p w:rsidR="00C96B1F" w:rsidRDefault="00C96B1F" w:rsidP="009C16B0">
      <w:pPr>
        <w:ind w:firstLine="709"/>
        <w:jc w:val="both"/>
      </w:pPr>
    </w:p>
    <w:p w:rsidR="00C96B1F" w:rsidRDefault="00C96B1F" w:rsidP="009C16B0">
      <w:pPr>
        <w:ind w:firstLine="709"/>
        <w:jc w:val="both"/>
      </w:pPr>
    </w:p>
    <w:p w:rsidR="00C96B1F" w:rsidRDefault="00C96B1F" w:rsidP="009C16B0">
      <w:pPr>
        <w:ind w:firstLine="709"/>
        <w:jc w:val="both"/>
      </w:pPr>
    </w:p>
    <w:p w:rsidR="00C96B1F" w:rsidRDefault="00C96B1F" w:rsidP="009C16B0">
      <w:pPr>
        <w:ind w:firstLine="709"/>
        <w:jc w:val="both"/>
      </w:pPr>
    </w:p>
    <w:p w:rsidR="00C96B1F" w:rsidRDefault="00C96B1F" w:rsidP="009C16B0">
      <w:pPr>
        <w:ind w:firstLine="709"/>
        <w:jc w:val="both"/>
      </w:pPr>
    </w:p>
    <w:p w:rsidR="00C96B1F" w:rsidRDefault="00C96B1F" w:rsidP="009C16B0">
      <w:pPr>
        <w:ind w:firstLine="709"/>
        <w:jc w:val="both"/>
      </w:pPr>
    </w:p>
    <w:p w:rsidR="00C96B1F" w:rsidRDefault="00C96B1F" w:rsidP="009C16B0">
      <w:pPr>
        <w:ind w:firstLine="709"/>
        <w:jc w:val="both"/>
      </w:pPr>
    </w:p>
    <w:p w:rsidR="00C96B1F" w:rsidRPr="00C96B1F" w:rsidRDefault="00C96B1F" w:rsidP="009C16B0">
      <w:pPr>
        <w:ind w:firstLine="709"/>
        <w:jc w:val="both"/>
        <w:rPr>
          <w:b/>
        </w:rPr>
      </w:pPr>
    </w:p>
    <w:p w:rsidR="00C96B1F" w:rsidRPr="00C96B1F" w:rsidRDefault="00C96B1F" w:rsidP="005D009A">
      <w:pPr>
        <w:jc w:val="center"/>
        <w:rPr>
          <w:b/>
        </w:rPr>
      </w:pPr>
      <w:r w:rsidRPr="00C96B1F">
        <w:rPr>
          <w:b/>
        </w:rPr>
        <w:t>О проекте  Закона о воде</w:t>
      </w:r>
    </w:p>
    <w:p w:rsidR="00C96B1F" w:rsidRPr="00C96B1F" w:rsidRDefault="00C96B1F" w:rsidP="005D009A">
      <w:pPr>
        <w:jc w:val="center"/>
        <w:rPr>
          <w:b/>
        </w:rPr>
      </w:pPr>
      <w:r w:rsidRPr="00C96B1F">
        <w:rPr>
          <w:b/>
        </w:rPr>
        <w:t>--------------------------------</w:t>
      </w:r>
    </w:p>
    <w:p w:rsidR="00C96B1F" w:rsidRDefault="00C96B1F" w:rsidP="009C16B0">
      <w:pPr>
        <w:ind w:firstLine="709"/>
        <w:jc w:val="both"/>
      </w:pPr>
    </w:p>
    <w:p w:rsidR="00C96B1F" w:rsidRDefault="00C96B1F" w:rsidP="009C16B0">
      <w:pPr>
        <w:ind w:firstLine="709"/>
        <w:jc w:val="both"/>
      </w:pPr>
      <w:r>
        <w:t xml:space="preserve">Правительство ПОСТАНОВЛЯЕТ: </w:t>
      </w:r>
    </w:p>
    <w:p w:rsidR="00C96B1F" w:rsidRDefault="00C96B1F" w:rsidP="009C16B0">
      <w:pPr>
        <w:ind w:firstLine="709"/>
        <w:jc w:val="both"/>
      </w:pPr>
    </w:p>
    <w:p w:rsidR="00C96B1F" w:rsidRDefault="00C96B1F" w:rsidP="009C16B0">
      <w:pPr>
        <w:ind w:firstLine="709"/>
        <w:jc w:val="both"/>
      </w:pPr>
      <w:r>
        <w:t>Одобрить и представить Парламенту для рассмотрения проект Закона о воде.</w:t>
      </w:r>
    </w:p>
    <w:p w:rsidR="00C96B1F" w:rsidRDefault="00C96B1F" w:rsidP="009C16B0">
      <w:pPr>
        <w:ind w:firstLine="709"/>
        <w:jc w:val="both"/>
      </w:pPr>
    </w:p>
    <w:p w:rsidR="00C96B1F" w:rsidRDefault="00C96B1F" w:rsidP="009C16B0">
      <w:pPr>
        <w:ind w:firstLine="709"/>
        <w:jc w:val="both"/>
      </w:pPr>
    </w:p>
    <w:p w:rsidR="00C96B1F" w:rsidRDefault="00C96B1F" w:rsidP="009C16B0">
      <w:pPr>
        <w:ind w:firstLine="709"/>
        <w:jc w:val="both"/>
      </w:pPr>
    </w:p>
    <w:p w:rsidR="00C96B1F" w:rsidRDefault="00C96B1F" w:rsidP="009C16B0">
      <w:pPr>
        <w:ind w:firstLine="709"/>
        <w:jc w:val="both"/>
        <w:rPr>
          <w:b/>
        </w:rPr>
      </w:pPr>
      <w:r w:rsidRPr="00FD5D8C">
        <w:rPr>
          <w:b/>
        </w:rPr>
        <w:t xml:space="preserve">Премьер-министр        </w:t>
      </w:r>
      <w:r w:rsidRPr="00FD5D8C">
        <w:rPr>
          <w:b/>
        </w:rPr>
        <w:tab/>
      </w:r>
      <w:r w:rsidRPr="00FD5D8C">
        <w:rPr>
          <w:b/>
        </w:rPr>
        <w:tab/>
      </w:r>
      <w:r w:rsidRPr="00FD5D8C">
        <w:rPr>
          <w:b/>
        </w:rPr>
        <w:tab/>
      </w:r>
      <w:r>
        <w:rPr>
          <w:b/>
        </w:rPr>
        <w:tab/>
        <w:t>ВЛАДИМИР ФИЛАТ</w:t>
      </w:r>
    </w:p>
    <w:p w:rsidR="00C96B1F" w:rsidRDefault="00C96B1F" w:rsidP="009C16B0">
      <w:pPr>
        <w:ind w:firstLine="709"/>
        <w:jc w:val="both"/>
        <w:rPr>
          <w:b/>
        </w:rPr>
      </w:pPr>
    </w:p>
    <w:p w:rsidR="00C96B1F" w:rsidRPr="00E85C60" w:rsidRDefault="00C96B1F" w:rsidP="005D009A">
      <w:pPr>
        <w:jc w:val="both"/>
      </w:pPr>
      <w:proofErr w:type="spellStart"/>
      <w:r>
        <w:t>Контрасигнуют</w:t>
      </w:r>
      <w:proofErr w:type="spellEnd"/>
      <w:r>
        <w:t>:</w:t>
      </w:r>
    </w:p>
    <w:p w:rsidR="00C96B1F" w:rsidRDefault="00C96B1F" w:rsidP="009C16B0">
      <w:pPr>
        <w:ind w:firstLine="709"/>
        <w:jc w:val="both"/>
      </w:pPr>
    </w:p>
    <w:p w:rsidR="00C96B1F" w:rsidRPr="0059672C" w:rsidRDefault="00C96B1F" w:rsidP="005D009A">
      <w:pPr>
        <w:jc w:val="both"/>
      </w:pPr>
      <w:r w:rsidRPr="0059672C">
        <w:t>Зам. Премьер-министра,</w:t>
      </w:r>
    </w:p>
    <w:p w:rsidR="00C96B1F" w:rsidRDefault="00C96B1F" w:rsidP="005D009A">
      <w:pPr>
        <w:jc w:val="both"/>
      </w:pPr>
      <w:r w:rsidRPr="0059672C">
        <w:t>министр экономики</w:t>
      </w:r>
      <w:r w:rsidRPr="0059672C">
        <w:tab/>
      </w:r>
      <w:r w:rsidRPr="0059672C">
        <w:tab/>
      </w:r>
      <w:r w:rsidRPr="0059672C">
        <w:tab/>
      </w:r>
      <w:r w:rsidRPr="0059672C">
        <w:tab/>
      </w:r>
      <w:r w:rsidRPr="0059672C">
        <w:tab/>
      </w:r>
      <w:r w:rsidRPr="0059672C">
        <w:tab/>
      </w:r>
      <w:proofErr w:type="spellStart"/>
      <w:r w:rsidRPr="0059672C">
        <w:t>Валериу</w:t>
      </w:r>
      <w:proofErr w:type="spellEnd"/>
      <w:r w:rsidRPr="0059672C">
        <w:t xml:space="preserve"> ЛАЗЭР</w:t>
      </w:r>
      <w:r>
        <w:t xml:space="preserve"> </w:t>
      </w:r>
    </w:p>
    <w:p w:rsidR="00C96B1F" w:rsidRDefault="00C96B1F" w:rsidP="009C16B0">
      <w:pPr>
        <w:ind w:firstLine="709"/>
        <w:jc w:val="both"/>
      </w:pPr>
    </w:p>
    <w:p w:rsidR="00C96B1F" w:rsidRDefault="00C96B1F" w:rsidP="005D009A">
      <w:pPr>
        <w:jc w:val="both"/>
      </w:pPr>
      <w:r>
        <w:t>Министр окружающей среды</w:t>
      </w:r>
      <w:r>
        <w:tab/>
      </w:r>
      <w:r>
        <w:tab/>
      </w:r>
      <w:r>
        <w:tab/>
      </w:r>
      <w:r>
        <w:tab/>
      </w:r>
      <w:r>
        <w:tab/>
      </w:r>
      <w:proofErr w:type="gramStart"/>
      <w:r>
        <w:t>Георге</w:t>
      </w:r>
      <w:proofErr w:type="gramEnd"/>
      <w:r>
        <w:t xml:space="preserve"> </w:t>
      </w:r>
      <w:proofErr w:type="spellStart"/>
      <w:r>
        <w:t>Шалару</w:t>
      </w:r>
      <w:proofErr w:type="spellEnd"/>
      <w:r>
        <w:t xml:space="preserve"> </w:t>
      </w:r>
    </w:p>
    <w:p w:rsidR="00C96B1F" w:rsidRDefault="00C96B1F" w:rsidP="009C16B0">
      <w:pPr>
        <w:ind w:firstLine="709"/>
        <w:jc w:val="both"/>
      </w:pPr>
    </w:p>
    <w:p w:rsidR="00C96B1F" w:rsidRDefault="00C96B1F" w:rsidP="005D009A">
      <w:pPr>
        <w:jc w:val="both"/>
      </w:pPr>
      <w:r>
        <w:t>Министр финансов</w:t>
      </w:r>
      <w:r>
        <w:tab/>
      </w:r>
      <w:r>
        <w:tab/>
      </w:r>
      <w:r>
        <w:tab/>
      </w:r>
      <w:r>
        <w:tab/>
      </w:r>
      <w:r>
        <w:tab/>
      </w:r>
      <w:r>
        <w:tab/>
        <w:t xml:space="preserve">Вячеслав </w:t>
      </w:r>
      <w:proofErr w:type="spellStart"/>
      <w:r>
        <w:t>Негруц</w:t>
      </w:r>
      <w:proofErr w:type="gramStart"/>
      <w:r>
        <w:t>a</w:t>
      </w:r>
      <w:proofErr w:type="spellEnd"/>
      <w:proofErr w:type="gramEnd"/>
      <w:r>
        <w:t xml:space="preserve"> </w:t>
      </w:r>
    </w:p>
    <w:p w:rsidR="00C96B1F" w:rsidRDefault="00C96B1F" w:rsidP="009C16B0">
      <w:pPr>
        <w:ind w:firstLine="709"/>
        <w:jc w:val="both"/>
      </w:pPr>
    </w:p>
    <w:p w:rsidR="00C96B1F" w:rsidRDefault="00B92426" w:rsidP="00B92426">
      <w:pPr>
        <w:jc w:val="both"/>
      </w:pPr>
      <w:r>
        <w:t>Министр юстиции</w:t>
      </w:r>
      <w:r>
        <w:tab/>
      </w:r>
      <w:r>
        <w:tab/>
      </w:r>
      <w:r>
        <w:tab/>
      </w:r>
      <w:r>
        <w:tab/>
      </w:r>
      <w:r>
        <w:tab/>
      </w:r>
      <w:r>
        <w:tab/>
        <w:t xml:space="preserve">Олег </w:t>
      </w:r>
      <w:proofErr w:type="spellStart"/>
      <w:r>
        <w:t>Ефрим</w:t>
      </w:r>
      <w:proofErr w:type="spellEnd"/>
      <w:r>
        <w:t xml:space="preserve"> </w:t>
      </w:r>
    </w:p>
    <w:p w:rsidR="00C96B1F" w:rsidRDefault="00C96B1F" w:rsidP="009C16B0">
      <w:pPr>
        <w:ind w:firstLine="709"/>
        <w:jc w:val="both"/>
      </w:pPr>
    </w:p>
    <w:p w:rsidR="00C96B1F" w:rsidRDefault="00C96B1F" w:rsidP="009C16B0">
      <w:pPr>
        <w:ind w:firstLine="709"/>
        <w:jc w:val="both"/>
      </w:pPr>
    </w:p>
    <w:p w:rsidR="00C96B1F" w:rsidRDefault="00C96B1F" w:rsidP="009C16B0">
      <w:pPr>
        <w:ind w:firstLine="709"/>
        <w:jc w:val="both"/>
      </w:pPr>
    </w:p>
    <w:p w:rsidR="00C96B1F" w:rsidRDefault="00C96B1F" w:rsidP="009C16B0">
      <w:pPr>
        <w:ind w:firstLine="709"/>
        <w:jc w:val="both"/>
      </w:pPr>
    </w:p>
    <w:p w:rsidR="00C96B1F" w:rsidRDefault="00C96B1F" w:rsidP="009C16B0">
      <w:pPr>
        <w:ind w:firstLine="709"/>
        <w:jc w:val="both"/>
      </w:pPr>
    </w:p>
    <w:p w:rsidR="00C96B1F" w:rsidRDefault="00C96B1F" w:rsidP="009C16B0">
      <w:pPr>
        <w:ind w:firstLine="709"/>
        <w:jc w:val="both"/>
      </w:pPr>
    </w:p>
    <w:p w:rsidR="00C96B1F" w:rsidRDefault="00C96B1F" w:rsidP="009C16B0">
      <w:pPr>
        <w:ind w:firstLine="709"/>
        <w:jc w:val="both"/>
      </w:pPr>
    </w:p>
    <w:p w:rsidR="00C96B1F" w:rsidRDefault="00C96B1F" w:rsidP="009C16B0">
      <w:pPr>
        <w:ind w:firstLine="709"/>
        <w:jc w:val="both"/>
      </w:pPr>
    </w:p>
    <w:p w:rsidR="00C96B1F" w:rsidRDefault="00C96B1F" w:rsidP="009C16B0">
      <w:pPr>
        <w:ind w:firstLine="709"/>
        <w:jc w:val="both"/>
      </w:pPr>
    </w:p>
    <w:p w:rsidR="00C96B1F" w:rsidRDefault="00C96B1F" w:rsidP="009C16B0">
      <w:pPr>
        <w:ind w:firstLine="709"/>
        <w:jc w:val="both"/>
      </w:pPr>
    </w:p>
    <w:p w:rsidR="00C96B1F" w:rsidRDefault="00C96B1F" w:rsidP="009C16B0">
      <w:pPr>
        <w:ind w:firstLine="709"/>
        <w:jc w:val="both"/>
      </w:pPr>
    </w:p>
    <w:p w:rsidR="00C96B1F" w:rsidRDefault="00C96B1F" w:rsidP="009C16B0">
      <w:pPr>
        <w:ind w:firstLine="709"/>
        <w:jc w:val="both"/>
      </w:pPr>
    </w:p>
    <w:p w:rsidR="00C96B1F" w:rsidRDefault="00C96B1F" w:rsidP="009C16B0">
      <w:pPr>
        <w:ind w:firstLine="709"/>
        <w:jc w:val="both"/>
      </w:pPr>
    </w:p>
    <w:p w:rsidR="00C96B1F" w:rsidRDefault="00C96B1F" w:rsidP="009C16B0">
      <w:pPr>
        <w:ind w:firstLine="709"/>
        <w:jc w:val="both"/>
      </w:pPr>
    </w:p>
    <w:p w:rsidR="00C96B1F" w:rsidRDefault="00C96B1F" w:rsidP="009C16B0">
      <w:pPr>
        <w:ind w:firstLine="709"/>
        <w:jc w:val="both"/>
      </w:pPr>
      <w:r>
        <w:t>Визирует:</w:t>
      </w:r>
    </w:p>
    <w:p w:rsidR="00C96B1F" w:rsidRDefault="00C96B1F" w:rsidP="009C16B0">
      <w:pPr>
        <w:ind w:firstLine="709"/>
        <w:jc w:val="both"/>
      </w:pPr>
    </w:p>
    <w:p w:rsidR="00C96B1F" w:rsidRDefault="00C96B1F" w:rsidP="009C16B0">
      <w:pPr>
        <w:ind w:firstLine="709"/>
        <w:jc w:val="both"/>
      </w:pPr>
    </w:p>
    <w:p w:rsidR="00C96B1F" w:rsidRPr="00CF277B" w:rsidRDefault="00C96B1F" w:rsidP="005D009A">
      <w:pPr>
        <w:jc w:val="both"/>
      </w:pPr>
      <w:r>
        <w:t>Зам. генерального секретаря Правительства</w:t>
      </w:r>
      <w:r>
        <w:tab/>
      </w:r>
      <w:r>
        <w:tab/>
      </w:r>
      <w:r>
        <w:tab/>
        <w:t>Роман КАЗАН</w:t>
      </w:r>
    </w:p>
    <w:p w:rsidR="00C96B1F" w:rsidRDefault="00C96B1F" w:rsidP="009C16B0">
      <w:pPr>
        <w:ind w:firstLine="709"/>
        <w:jc w:val="both"/>
      </w:pPr>
    </w:p>
    <w:p w:rsidR="00C96B1F" w:rsidRDefault="00C96B1F" w:rsidP="009C16B0">
      <w:pPr>
        <w:ind w:firstLine="709"/>
        <w:jc w:val="both"/>
      </w:pPr>
    </w:p>
    <w:p w:rsidR="005D009A" w:rsidRDefault="005D009A" w:rsidP="009C16B0">
      <w:pPr>
        <w:ind w:firstLine="709"/>
        <w:jc w:val="both"/>
      </w:pPr>
    </w:p>
    <w:p w:rsidR="005D009A" w:rsidRDefault="005D009A" w:rsidP="009C16B0">
      <w:pPr>
        <w:ind w:firstLine="709"/>
        <w:jc w:val="both"/>
      </w:pPr>
    </w:p>
    <w:p w:rsidR="005D009A" w:rsidRDefault="005D009A" w:rsidP="009C16B0">
      <w:pPr>
        <w:ind w:firstLine="709"/>
        <w:jc w:val="both"/>
      </w:pPr>
    </w:p>
    <w:p w:rsidR="00C96B1F" w:rsidRDefault="00C96B1F" w:rsidP="005D009A">
      <w:pPr>
        <w:jc w:val="both"/>
      </w:pPr>
      <w:r>
        <w:t>Утверждено на заседании Правительства</w:t>
      </w:r>
    </w:p>
    <w:p w:rsidR="00C96B1F" w:rsidRDefault="00C96B1F" w:rsidP="005D009A">
      <w:pPr>
        <w:jc w:val="both"/>
      </w:pPr>
      <w:r>
        <w:t>от</w:t>
      </w:r>
    </w:p>
    <w:p w:rsidR="00C96B1F" w:rsidRDefault="00C96B1F" w:rsidP="009C16B0">
      <w:pPr>
        <w:ind w:firstLine="709"/>
        <w:jc w:val="both"/>
      </w:pPr>
    </w:p>
    <w:p w:rsidR="008E361B" w:rsidRDefault="008E361B" w:rsidP="009C16B0">
      <w:pPr>
        <w:ind w:firstLine="709"/>
        <w:jc w:val="both"/>
      </w:pPr>
    </w:p>
    <w:p w:rsidR="008E361B" w:rsidRDefault="008E361B" w:rsidP="009C16B0">
      <w:pPr>
        <w:ind w:firstLine="709"/>
        <w:jc w:val="both"/>
      </w:pPr>
    </w:p>
    <w:p w:rsidR="008E361B" w:rsidRDefault="008E361B" w:rsidP="009C16B0">
      <w:pPr>
        <w:ind w:firstLine="709"/>
        <w:jc w:val="both"/>
      </w:pPr>
    </w:p>
    <w:p w:rsidR="008E361B" w:rsidRDefault="008E361B" w:rsidP="009C16B0">
      <w:pPr>
        <w:ind w:firstLine="709"/>
        <w:jc w:val="both"/>
      </w:pPr>
    </w:p>
    <w:p w:rsidR="008E361B" w:rsidRDefault="008E361B" w:rsidP="009C16B0">
      <w:pPr>
        <w:ind w:firstLine="709"/>
        <w:jc w:val="both"/>
      </w:pPr>
    </w:p>
    <w:p w:rsidR="008E361B" w:rsidRDefault="008E361B" w:rsidP="009C16B0">
      <w:pPr>
        <w:ind w:firstLine="709"/>
        <w:jc w:val="both"/>
      </w:pPr>
    </w:p>
    <w:p w:rsidR="008E361B" w:rsidRDefault="008E361B" w:rsidP="009C16B0">
      <w:pPr>
        <w:ind w:firstLine="709"/>
        <w:jc w:val="both"/>
      </w:pPr>
    </w:p>
    <w:p w:rsidR="008E361B" w:rsidRDefault="008E361B" w:rsidP="009C16B0">
      <w:pPr>
        <w:ind w:firstLine="709"/>
        <w:jc w:val="both"/>
      </w:pPr>
    </w:p>
    <w:p w:rsidR="008E361B" w:rsidRDefault="008E361B" w:rsidP="009C16B0">
      <w:pPr>
        <w:ind w:firstLine="709"/>
        <w:jc w:val="both"/>
      </w:pPr>
    </w:p>
    <w:p w:rsidR="008E361B" w:rsidRDefault="008E361B" w:rsidP="009C16B0">
      <w:pPr>
        <w:ind w:firstLine="709"/>
        <w:jc w:val="both"/>
      </w:pPr>
    </w:p>
    <w:p w:rsidR="008E361B" w:rsidRDefault="008E361B" w:rsidP="009C16B0">
      <w:pPr>
        <w:ind w:firstLine="709"/>
        <w:jc w:val="both"/>
      </w:pPr>
    </w:p>
    <w:p w:rsidR="008E361B" w:rsidRDefault="008E361B" w:rsidP="009C16B0">
      <w:pPr>
        <w:ind w:firstLine="709"/>
        <w:jc w:val="both"/>
      </w:pPr>
    </w:p>
    <w:p w:rsidR="008E361B" w:rsidRDefault="008E361B" w:rsidP="009C16B0">
      <w:pPr>
        <w:ind w:firstLine="709"/>
        <w:jc w:val="both"/>
      </w:pPr>
    </w:p>
    <w:p w:rsidR="008E361B" w:rsidRDefault="008E361B" w:rsidP="009C16B0">
      <w:pPr>
        <w:ind w:firstLine="709"/>
        <w:jc w:val="both"/>
      </w:pPr>
    </w:p>
    <w:p w:rsidR="008E361B" w:rsidRDefault="008E361B" w:rsidP="009C16B0">
      <w:pPr>
        <w:ind w:firstLine="709"/>
        <w:jc w:val="both"/>
      </w:pPr>
    </w:p>
    <w:p w:rsidR="008E361B" w:rsidRDefault="008E361B" w:rsidP="009C16B0">
      <w:pPr>
        <w:ind w:firstLine="709"/>
        <w:jc w:val="both"/>
      </w:pPr>
    </w:p>
    <w:p w:rsidR="008E361B" w:rsidRDefault="008E361B" w:rsidP="009C16B0">
      <w:pPr>
        <w:ind w:firstLine="709"/>
        <w:jc w:val="both"/>
      </w:pPr>
    </w:p>
    <w:p w:rsidR="008E361B" w:rsidRDefault="008E361B" w:rsidP="009C16B0">
      <w:pPr>
        <w:ind w:firstLine="709"/>
        <w:jc w:val="both"/>
      </w:pPr>
    </w:p>
    <w:p w:rsidR="008E361B" w:rsidRDefault="008E361B" w:rsidP="009C16B0">
      <w:pPr>
        <w:ind w:firstLine="709"/>
        <w:jc w:val="both"/>
      </w:pPr>
    </w:p>
    <w:p w:rsidR="008E361B" w:rsidRDefault="008E361B" w:rsidP="009C16B0">
      <w:pPr>
        <w:ind w:firstLine="709"/>
        <w:jc w:val="both"/>
      </w:pPr>
    </w:p>
    <w:p w:rsidR="008E361B" w:rsidRDefault="008E361B" w:rsidP="009C16B0">
      <w:pPr>
        <w:ind w:firstLine="709"/>
        <w:jc w:val="both"/>
      </w:pPr>
    </w:p>
    <w:p w:rsidR="008E361B" w:rsidRDefault="008E361B" w:rsidP="009C16B0">
      <w:pPr>
        <w:ind w:firstLine="709"/>
        <w:jc w:val="both"/>
      </w:pPr>
    </w:p>
    <w:p w:rsidR="00B92426" w:rsidRDefault="00B92426" w:rsidP="009C16B0">
      <w:pPr>
        <w:ind w:firstLine="709"/>
        <w:jc w:val="both"/>
      </w:pPr>
    </w:p>
    <w:p w:rsidR="00B92426" w:rsidRDefault="00B92426" w:rsidP="009C16B0">
      <w:pPr>
        <w:ind w:firstLine="709"/>
        <w:jc w:val="both"/>
      </w:pPr>
    </w:p>
    <w:p w:rsidR="008E361B" w:rsidRDefault="008E361B" w:rsidP="009C16B0">
      <w:pPr>
        <w:ind w:firstLine="709"/>
        <w:jc w:val="both"/>
      </w:pPr>
    </w:p>
    <w:p w:rsidR="008E361B" w:rsidRDefault="008E361B" w:rsidP="009C16B0">
      <w:pPr>
        <w:ind w:firstLine="709"/>
        <w:jc w:val="both"/>
      </w:pPr>
    </w:p>
    <w:p w:rsidR="008E361B" w:rsidRDefault="008E361B" w:rsidP="009C16B0">
      <w:pPr>
        <w:ind w:firstLine="709"/>
        <w:jc w:val="both"/>
      </w:pPr>
    </w:p>
    <w:p w:rsidR="00D050A4" w:rsidRPr="0065513A" w:rsidRDefault="00D050A4" w:rsidP="009C16B0">
      <w:pPr>
        <w:ind w:left="6372" w:firstLine="709"/>
        <w:jc w:val="both"/>
      </w:pPr>
      <w:r w:rsidRPr="0065513A">
        <w:lastRenderedPageBreak/>
        <w:t>Проект</w:t>
      </w:r>
    </w:p>
    <w:p w:rsidR="00D050A4" w:rsidRPr="0065513A" w:rsidRDefault="00D050A4" w:rsidP="009C16B0">
      <w:pPr>
        <w:ind w:left="6372" w:firstLine="709"/>
        <w:jc w:val="both"/>
      </w:pPr>
      <w:r w:rsidRPr="0065513A">
        <w:t>Перевод</w:t>
      </w:r>
    </w:p>
    <w:p w:rsidR="00D050A4" w:rsidRPr="0065513A" w:rsidRDefault="00D050A4" w:rsidP="009C16B0">
      <w:pPr>
        <w:ind w:firstLine="709"/>
        <w:jc w:val="both"/>
      </w:pPr>
    </w:p>
    <w:p w:rsidR="00D050A4" w:rsidRPr="00D050A4" w:rsidRDefault="00D050A4" w:rsidP="009C16B0">
      <w:pPr>
        <w:jc w:val="center"/>
        <w:rPr>
          <w:b/>
        </w:rPr>
      </w:pPr>
    </w:p>
    <w:p w:rsidR="00D050A4" w:rsidRPr="00D050A4" w:rsidRDefault="00D050A4" w:rsidP="009C16B0">
      <w:pPr>
        <w:jc w:val="center"/>
        <w:rPr>
          <w:b/>
        </w:rPr>
      </w:pPr>
      <w:r w:rsidRPr="00D050A4">
        <w:rPr>
          <w:b/>
        </w:rPr>
        <w:t>ПАРЛАМЕНТ РЕСПУБЛИКИ МОЛДОВА</w:t>
      </w:r>
    </w:p>
    <w:p w:rsidR="00D050A4" w:rsidRPr="00D050A4" w:rsidRDefault="00D050A4" w:rsidP="009C16B0">
      <w:pPr>
        <w:jc w:val="center"/>
        <w:rPr>
          <w:b/>
        </w:rPr>
      </w:pPr>
    </w:p>
    <w:p w:rsidR="00D050A4" w:rsidRPr="00D050A4" w:rsidRDefault="00D050A4" w:rsidP="009C16B0">
      <w:pPr>
        <w:jc w:val="center"/>
        <w:rPr>
          <w:b/>
        </w:rPr>
      </w:pPr>
      <w:proofErr w:type="gramStart"/>
      <w:r w:rsidRPr="00D050A4">
        <w:rPr>
          <w:b/>
        </w:rPr>
        <w:t>З</w:t>
      </w:r>
      <w:proofErr w:type="gramEnd"/>
      <w:r w:rsidRPr="00D050A4">
        <w:rPr>
          <w:b/>
        </w:rPr>
        <w:t xml:space="preserve"> А К О Н</w:t>
      </w:r>
    </w:p>
    <w:p w:rsidR="008E361B" w:rsidRPr="00D050A4" w:rsidRDefault="008E361B" w:rsidP="009C16B0">
      <w:pPr>
        <w:jc w:val="center"/>
        <w:rPr>
          <w:b/>
        </w:rPr>
      </w:pPr>
    </w:p>
    <w:p w:rsidR="008E361B" w:rsidRPr="00D050A4" w:rsidRDefault="00D050A4" w:rsidP="009C16B0">
      <w:pPr>
        <w:jc w:val="center"/>
        <w:rPr>
          <w:b/>
        </w:rPr>
      </w:pPr>
      <w:r w:rsidRPr="00D050A4">
        <w:rPr>
          <w:b/>
        </w:rPr>
        <w:t>о воде</w:t>
      </w:r>
    </w:p>
    <w:p w:rsidR="008E361B" w:rsidRPr="00D050A4" w:rsidRDefault="008E361B" w:rsidP="009C16B0">
      <w:pPr>
        <w:ind w:firstLine="709"/>
        <w:jc w:val="both"/>
        <w:rPr>
          <w:b/>
        </w:rPr>
      </w:pPr>
    </w:p>
    <w:p w:rsidR="007D3641" w:rsidRDefault="009C16B0" w:rsidP="009C16B0">
      <w:pPr>
        <w:ind w:firstLine="709"/>
        <w:jc w:val="both"/>
      </w:pPr>
      <w:r w:rsidRPr="00AB6E36">
        <w:t xml:space="preserve">Настоящий закон </w:t>
      </w:r>
      <w:r w:rsidR="00822CD8">
        <w:t>частично совместим с</w:t>
      </w:r>
      <w:r w:rsidRPr="00AB6E36">
        <w:t xml:space="preserve"> </w:t>
      </w:r>
      <w:r w:rsidR="00822CD8">
        <w:t>положениями</w:t>
      </w:r>
      <w:r w:rsidR="00E17931">
        <w:t xml:space="preserve"> </w:t>
      </w:r>
      <w:r w:rsidR="007D3641" w:rsidRPr="00AB6E36">
        <w:t>Директив</w:t>
      </w:r>
      <w:r w:rsidR="007D3641">
        <w:t>ы</w:t>
      </w:r>
      <w:r w:rsidR="007D3641" w:rsidRPr="00AB6E36">
        <w:t xml:space="preserve"> Совета 91/271/ЕЕ</w:t>
      </w:r>
      <w:r w:rsidR="007D3641">
        <w:t>С</w:t>
      </w:r>
      <w:r w:rsidR="007D3641" w:rsidRPr="00AB6E36">
        <w:t xml:space="preserve"> от 21 мая 1991 года об очистке городских сточных вод; Директивы Совета от 12 декабря 1991 года по защите вод от загрязнений, вызванных нитратами из сельскохозяйственных источников;</w:t>
      </w:r>
      <w:r w:rsidR="007D3641">
        <w:t xml:space="preserve"> </w:t>
      </w:r>
      <w:proofErr w:type="gramStart"/>
      <w:r w:rsidRPr="00AB6E36">
        <w:t>Директив</w:t>
      </w:r>
      <w:r w:rsidR="000424DB">
        <w:t>ы</w:t>
      </w:r>
      <w:r w:rsidRPr="00AB6E36">
        <w:t xml:space="preserve"> 2000/60/Е</w:t>
      </w:r>
      <w:r>
        <w:t>С</w:t>
      </w:r>
      <w:r w:rsidRPr="00AB6E36">
        <w:t xml:space="preserve"> Европейского Парламента и Совета от 23 октября 2000 года, устанавливающей основы для деятельности сообщества в области водной политики, опубликованной в Официальном журнале Европейского сообщества (JOCE, № L327 от 22 декабря </w:t>
      </w:r>
      <w:smartTag w:uri="urn:schemas-microsoft-com:office:smarttags" w:element="metricconverter">
        <w:smartTagPr>
          <w:attr w:name="ProductID" w:val="2000 г"/>
        </w:smartTagPr>
        <w:r w:rsidRPr="00AB6E36">
          <w:t>2000 г</w:t>
        </w:r>
      </w:smartTag>
      <w:r w:rsidRPr="00AB6E36">
        <w:t>.); Директив</w:t>
      </w:r>
      <w:r w:rsidR="00E17931">
        <w:t>ы</w:t>
      </w:r>
      <w:r w:rsidRPr="00AB6E36">
        <w:t xml:space="preserve"> 2006/7/Е</w:t>
      </w:r>
      <w:r>
        <w:t>С</w:t>
      </w:r>
      <w:r w:rsidRPr="00AB6E36">
        <w:t xml:space="preserve"> Европейского Парламента и Совета от 15 февраля 2006 года по качеству воды для купания;</w:t>
      </w:r>
      <w:proofErr w:type="gramEnd"/>
      <w:r w:rsidRPr="00AB6E36">
        <w:t xml:space="preserve"> </w:t>
      </w:r>
      <w:r w:rsidR="007D3641" w:rsidRPr="00AB6E36">
        <w:t>Директив</w:t>
      </w:r>
      <w:r w:rsidR="007D3641">
        <w:t>ы</w:t>
      </w:r>
      <w:r w:rsidR="007D3641" w:rsidRPr="00AB6E36">
        <w:t xml:space="preserve"> 2007/60/Е</w:t>
      </w:r>
      <w:r w:rsidR="007D3641">
        <w:t>С</w:t>
      </w:r>
      <w:r w:rsidR="007D3641" w:rsidRPr="00AB6E36">
        <w:t xml:space="preserve"> Европейского Парламента и Совета от 23 октября 2007 года по оценке и управлению рисками наводнений</w:t>
      </w:r>
      <w:r w:rsidR="007D3641">
        <w:t xml:space="preserve">; </w:t>
      </w:r>
      <w:r w:rsidRPr="00AB6E36">
        <w:t>Директив</w:t>
      </w:r>
      <w:r w:rsidR="000424DB">
        <w:t>ы</w:t>
      </w:r>
      <w:r w:rsidRPr="00AB6E36">
        <w:t xml:space="preserve"> 2008/105/Е</w:t>
      </w:r>
      <w:r>
        <w:t>С</w:t>
      </w:r>
      <w:r w:rsidRPr="00AB6E36">
        <w:t xml:space="preserve"> Европейского Парламента и Совета от 16 декабря 2008 года относительно стандартов экологического качества в области политики водопользования</w:t>
      </w:r>
      <w:r w:rsidR="007D3641">
        <w:t>.</w:t>
      </w:r>
      <w:r w:rsidRPr="00AB6E36">
        <w:t xml:space="preserve"> </w:t>
      </w:r>
    </w:p>
    <w:p w:rsidR="007D3641" w:rsidRDefault="007D3641" w:rsidP="009C16B0">
      <w:pPr>
        <w:ind w:firstLine="709"/>
        <w:jc w:val="both"/>
      </w:pPr>
    </w:p>
    <w:p w:rsidR="009C16B0" w:rsidRPr="00AB6E36" w:rsidRDefault="009C16B0" w:rsidP="009C16B0">
      <w:pPr>
        <w:ind w:firstLine="709"/>
        <w:jc w:val="both"/>
      </w:pPr>
      <w:r w:rsidRPr="00AB6E36">
        <w:t>Парламент принимает настоящий органический закон.</w:t>
      </w:r>
    </w:p>
    <w:p w:rsidR="009C16B0" w:rsidRPr="00AB6E36" w:rsidRDefault="009C16B0" w:rsidP="009C16B0">
      <w:pPr>
        <w:ind w:firstLine="709"/>
        <w:jc w:val="both"/>
      </w:pPr>
    </w:p>
    <w:p w:rsidR="009C16B0" w:rsidRPr="00AB6E36" w:rsidRDefault="009C16B0" w:rsidP="009C16B0">
      <w:pPr>
        <w:jc w:val="center"/>
        <w:rPr>
          <w:b/>
        </w:rPr>
      </w:pPr>
      <w:r w:rsidRPr="00AB6E36">
        <w:rPr>
          <w:b/>
        </w:rPr>
        <w:t>Глава I</w:t>
      </w:r>
    </w:p>
    <w:p w:rsidR="009C16B0" w:rsidRPr="00AB6E36" w:rsidRDefault="009C16B0" w:rsidP="009C16B0">
      <w:pPr>
        <w:jc w:val="center"/>
        <w:rPr>
          <w:b/>
        </w:rPr>
      </w:pPr>
      <w:r w:rsidRPr="00AB6E36">
        <w:rPr>
          <w:b/>
        </w:rPr>
        <w:t>ОБЩИЕ ПОЛОЖЕНИЯ</w:t>
      </w:r>
    </w:p>
    <w:p w:rsidR="009C16B0" w:rsidRPr="00AB6E36" w:rsidRDefault="009C16B0" w:rsidP="009C16B0">
      <w:pPr>
        <w:jc w:val="center"/>
        <w:rPr>
          <w:b/>
        </w:rPr>
      </w:pPr>
    </w:p>
    <w:p w:rsidR="009C16B0" w:rsidRPr="00AB6E36" w:rsidRDefault="009C16B0" w:rsidP="009C16B0">
      <w:pPr>
        <w:ind w:firstLine="708"/>
        <w:rPr>
          <w:b/>
        </w:rPr>
      </w:pPr>
      <w:r w:rsidRPr="00AB6E36">
        <w:rPr>
          <w:b/>
        </w:rPr>
        <w:t>Статья 1. Цель закона</w:t>
      </w:r>
    </w:p>
    <w:p w:rsidR="009C16B0" w:rsidRPr="00AB6E36" w:rsidRDefault="009C16B0" w:rsidP="009C16B0">
      <w:pPr>
        <w:ind w:firstLine="709"/>
        <w:jc w:val="both"/>
        <w:rPr>
          <w:b/>
        </w:rPr>
      </w:pPr>
    </w:p>
    <w:p w:rsidR="009C16B0" w:rsidRPr="00AB6E36" w:rsidRDefault="009C16B0" w:rsidP="009C16B0">
      <w:pPr>
        <w:ind w:firstLine="709"/>
        <w:jc w:val="both"/>
      </w:pPr>
      <w:r w:rsidRPr="00AB6E36">
        <w:t xml:space="preserve">Целью настоящего закона является: </w:t>
      </w:r>
    </w:p>
    <w:p w:rsidR="009C16B0" w:rsidRPr="00AB6E36" w:rsidRDefault="009C16B0" w:rsidP="009C16B0">
      <w:pPr>
        <w:ind w:firstLine="709"/>
        <w:jc w:val="both"/>
      </w:pPr>
      <w:proofErr w:type="spellStart"/>
      <w:r w:rsidRPr="00AB6E36">
        <w:t>a</w:t>
      </w:r>
      <w:proofErr w:type="spellEnd"/>
      <w:r w:rsidRPr="00AB6E36">
        <w:t>) создание законодательной базы, необходимой для эффективного управления, охраны и использования поверхностных и подземных вод на основе оценки, планирования и принятия решений при участии общественности;</w:t>
      </w:r>
    </w:p>
    <w:p w:rsidR="009C16B0" w:rsidRPr="00AB6E36" w:rsidRDefault="009C16B0" w:rsidP="009C16B0">
      <w:pPr>
        <w:ind w:firstLine="709"/>
        <w:jc w:val="both"/>
      </w:pPr>
      <w:r w:rsidRPr="00AB6E36">
        <w:t xml:space="preserve">b) установление прав водопользования и стимулирование инвестиций в области водных </w:t>
      </w:r>
      <w:r>
        <w:t>ресурсов</w:t>
      </w:r>
      <w:r w:rsidRPr="00AB6E36">
        <w:t>;</w:t>
      </w:r>
    </w:p>
    <w:p w:rsidR="009C16B0" w:rsidRPr="00AB6E36" w:rsidRDefault="009C16B0" w:rsidP="009C16B0">
      <w:pPr>
        <w:ind w:firstLine="709"/>
        <w:jc w:val="both"/>
      </w:pPr>
      <w:proofErr w:type="spellStart"/>
      <w:r w:rsidRPr="00AB6E36">
        <w:t>c</w:t>
      </w:r>
      <w:proofErr w:type="spellEnd"/>
      <w:r w:rsidRPr="00AB6E36">
        <w:t xml:space="preserve">) установление механизмов охраны состояния вод, предупреждение любого последующего ухудшения состояния вод, охрана и восстановление водной среды, постоянное и систематическое приведение национальных </w:t>
      </w:r>
      <w:r w:rsidRPr="00AB6E36">
        <w:lastRenderedPageBreak/>
        <w:t>норм по охране вод и управлению водными ресурсами в соответствие с европейскими требованиями;</w:t>
      </w:r>
    </w:p>
    <w:p w:rsidR="009C16B0" w:rsidRPr="00AB6E36" w:rsidRDefault="009C16B0" w:rsidP="009C16B0">
      <w:pPr>
        <w:ind w:firstLine="709"/>
        <w:jc w:val="both"/>
      </w:pPr>
      <w:proofErr w:type="spellStart"/>
      <w:r w:rsidRPr="00AB6E36">
        <w:t>d</w:t>
      </w:r>
      <w:proofErr w:type="spellEnd"/>
      <w:r w:rsidRPr="00AB6E36">
        <w:t>) предупреждение последующих повреждений, сохранение и улучшение состояния водных экосистем в том, что касается их водных потребностей, – наземных экосистем и водно-болотных угодий, находящихся в прямой зависимости от водных экосистем;</w:t>
      </w:r>
    </w:p>
    <w:p w:rsidR="009C16B0" w:rsidRPr="00AB6E36" w:rsidRDefault="009C16B0" w:rsidP="009C16B0">
      <w:pPr>
        <w:ind w:firstLine="709"/>
        <w:jc w:val="both"/>
      </w:pPr>
      <w:proofErr w:type="spellStart"/>
      <w:r w:rsidRPr="00AB6E36">
        <w:t>e</w:t>
      </w:r>
      <w:proofErr w:type="spellEnd"/>
      <w:r w:rsidRPr="00AB6E36">
        <w:t xml:space="preserve">) обеспечение снабжения качественной поверхностной и подземной водой </w:t>
      </w:r>
      <w:r>
        <w:t>в</w:t>
      </w:r>
      <w:r w:rsidRPr="00AB6E36">
        <w:t xml:space="preserve"> достаточном </w:t>
      </w:r>
      <w:r>
        <w:t>объеме</w:t>
      </w:r>
      <w:r w:rsidRPr="00AB6E36">
        <w:t xml:space="preserve"> в целях устойчивого, сбалансированного и справедливого водопользования;</w:t>
      </w:r>
    </w:p>
    <w:p w:rsidR="009C16B0" w:rsidRPr="00AB6E36" w:rsidRDefault="009C16B0" w:rsidP="009C16B0">
      <w:pPr>
        <w:ind w:firstLine="709"/>
        <w:jc w:val="both"/>
      </w:pPr>
      <w:proofErr w:type="spellStart"/>
      <w:r w:rsidRPr="00AB6E36">
        <w:t>f</w:t>
      </w:r>
      <w:proofErr w:type="spellEnd"/>
      <w:r w:rsidRPr="00AB6E36">
        <w:t xml:space="preserve">) установление правовой основы международного сотрудничества в области совместного управления водными ресурсами и их охраны. </w:t>
      </w:r>
    </w:p>
    <w:p w:rsidR="009C16B0" w:rsidRPr="00AB6E36" w:rsidRDefault="009C16B0" w:rsidP="009C16B0">
      <w:pPr>
        <w:ind w:firstLine="709"/>
        <w:jc w:val="both"/>
      </w:pPr>
    </w:p>
    <w:p w:rsidR="009C16B0" w:rsidRPr="00AB6E36" w:rsidRDefault="009C16B0" w:rsidP="009C16B0">
      <w:pPr>
        <w:ind w:firstLine="709"/>
        <w:jc w:val="both"/>
        <w:rPr>
          <w:b/>
        </w:rPr>
      </w:pPr>
      <w:r w:rsidRPr="00AB6E36">
        <w:rPr>
          <w:b/>
        </w:rPr>
        <w:t>Статья  2. Основные понятия</w:t>
      </w:r>
    </w:p>
    <w:p w:rsidR="009C16B0" w:rsidRPr="00AB6E36" w:rsidRDefault="009C16B0" w:rsidP="009C16B0">
      <w:pPr>
        <w:ind w:firstLine="709"/>
        <w:jc w:val="both"/>
        <w:rPr>
          <w:b/>
        </w:rPr>
      </w:pPr>
    </w:p>
    <w:p w:rsidR="009C16B0" w:rsidRPr="00AB6E36" w:rsidRDefault="000424DB" w:rsidP="009C16B0">
      <w:pPr>
        <w:ind w:firstLine="709"/>
        <w:jc w:val="both"/>
      </w:pPr>
      <w:r>
        <w:t xml:space="preserve">Для </w:t>
      </w:r>
      <w:r w:rsidR="009C16B0" w:rsidRPr="00AB6E36">
        <w:t>цел</w:t>
      </w:r>
      <w:r>
        <w:t>ей</w:t>
      </w:r>
      <w:r w:rsidR="009C16B0" w:rsidRPr="00AB6E36">
        <w:t xml:space="preserve"> настоящего закона </w:t>
      </w:r>
      <w:r>
        <w:t xml:space="preserve">используемые в нем </w:t>
      </w:r>
      <w:r w:rsidR="009C16B0" w:rsidRPr="00AB6E36">
        <w:t xml:space="preserve">основные понятия </w:t>
      </w:r>
      <w:r>
        <w:t>означают следующее</w:t>
      </w:r>
      <w:r w:rsidR="009C16B0" w:rsidRPr="00AB6E36">
        <w:t>:</w:t>
      </w:r>
    </w:p>
    <w:p w:rsidR="009C16B0" w:rsidRPr="00AB6E36" w:rsidRDefault="009C16B0" w:rsidP="009C16B0">
      <w:pPr>
        <w:ind w:firstLine="709"/>
        <w:jc w:val="both"/>
      </w:pPr>
      <w:r w:rsidRPr="00AB6E36">
        <w:rPr>
          <w:i/>
        </w:rPr>
        <w:t>водоносный горизонт (</w:t>
      </w:r>
      <w:proofErr w:type="spellStart"/>
      <w:r w:rsidRPr="00AB6E36">
        <w:rPr>
          <w:i/>
        </w:rPr>
        <w:t>аквифер</w:t>
      </w:r>
      <w:proofErr w:type="spellEnd"/>
      <w:r w:rsidRPr="00AB6E36">
        <w:rPr>
          <w:i/>
        </w:rPr>
        <w:t>)</w:t>
      </w:r>
      <w:r w:rsidRPr="00AB6E36">
        <w:t xml:space="preserve"> – один или несколько подземных слоев горных пород, другие виды геологических слоев</w:t>
      </w:r>
      <w:r w:rsidR="000424DB">
        <w:t xml:space="preserve">, имеющих </w:t>
      </w:r>
      <w:r w:rsidRPr="00AB6E36">
        <w:t>достаточн</w:t>
      </w:r>
      <w:r w:rsidR="000424DB">
        <w:t>ую</w:t>
      </w:r>
      <w:r w:rsidRPr="00AB6E36">
        <w:t xml:space="preserve"> степень рыхлости и водопроницаемости для того, чтобы </w:t>
      </w:r>
      <w:r w:rsidR="000424DB">
        <w:t>позволять движение</w:t>
      </w:r>
      <w:r w:rsidRPr="00AB6E36">
        <w:t xml:space="preserve"> подземных вод либо забор значительного объема подземных вод;</w:t>
      </w:r>
    </w:p>
    <w:p w:rsidR="009C16B0" w:rsidRPr="00AB6E36" w:rsidRDefault="009C16B0" w:rsidP="009C16B0">
      <w:pPr>
        <w:ind w:firstLine="709"/>
        <w:jc w:val="both"/>
      </w:pPr>
      <w:r w:rsidRPr="00AB6E36">
        <w:rPr>
          <w:i/>
        </w:rPr>
        <w:t>поверхностные воды</w:t>
      </w:r>
      <w:r w:rsidRPr="00AB6E36">
        <w:t xml:space="preserve"> – стоячие и текущие воды, находящиеся на поверхности почвы, кроме подземных вод;</w:t>
      </w:r>
    </w:p>
    <w:p w:rsidR="009C16B0" w:rsidRPr="00AB6E36" w:rsidRDefault="009C16B0" w:rsidP="009C16B0">
      <w:pPr>
        <w:ind w:firstLine="709"/>
        <w:jc w:val="both"/>
      </w:pPr>
      <w:r w:rsidRPr="00AB6E36">
        <w:rPr>
          <w:i/>
        </w:rPr>
        <w:t>подземные воды</w:t>
      </w:r>
      <w:r w:rsidRPr="00AB6E36">
        <w:t xml:space="preserve"> – воды, находящиеся под поверхностью почвы в зоне насыщения и в прямом контакте с почвой или недрами; </w:t>
      </w:r>
    </w:p>
    <w:p w:rsidR="009C16B0" w:rsidRPr="00AB6E36" w:rsidRDefault="009C16B0" w:rsidP="009C16B0">
      <w:pPr>
        <w:snapToGrid w:val="0"/>
        <w:ind w:firstLine="709"/>
        <w:jc w:val="both"/>
      </w:pPr>
      <w:proofErr w:type="gramStart"/>
      <w:r w:rsidRPr="00AB6E36">
        <w:rPr>
          <w:i/>
          <w:iCs/>
        </w:rPr>
        <w:t xml:space="preserve">сточные воды – </w:t>
      </w:r>
      <w:r w:rsidRPr="00AB6E36">
        <w:rPr>
          <w:iCs/>
        </w:rPr>
        <w:t>воды, образующиеся в результате бытовой, социальной или хозяйственной деятельности, содержащие загрязнители или осадки, отрицательно влияющие на их первоначальные физические, химические и бактериологические характеристики</w:t>
      </w:r>
      <w:r w:rsidRPr="00AB6E36">
        <w:t>;</w:t>
      </w:r>
      <w:proofErr w:type="gramEnd"/>
    </w:p>
    <w:p w:rsidR="009C16B0" w:rsidRPr="00AB6E36" w:rsidRDefault="009C16B0" w:rsidP="009C16B0">
      <w:pPr>
        <w:ind w:firstLine="709"/>
        <w:jc w:val="both"/>
      </w:pPr>
      <w:r w:rsidRPr="00AB6E36">
        <w:rPr>
          <w:i/>
        </w:rPr>
        <w:t xml:space="preserve">природоохранное разрешение на специальное водопользование </w:t>
      </w:r>
      <w:r w:rsidRPr="00AB6E36">
        <w:t>– документ, выдаваемый учреждением, подведомственным центральному отраслевому органу публичного управления по охране окружающей среды, обладатель которого имеет право на специальное водопользование на определенных условиях в соответствии с настоящим законом;</w:t>
      </w:r>
    </w:p>
    <w:p w:rsidR="009C16B0" w:rsidRPr="00AB6E36" w:rsidRDefault="009C16B0" w:rsidP="009C16B0">
      <w:pPr>
        <w:ind w:firstLine="709"/>
        <w:jc w:val="both"/>
      </w:pPr>
      <w:r w:rsidRPr="00AB6E36">
        <w:rPr>
          <w:i/>
        </w:rPr>
        <w:t>речной бассейн</w:t>
      </w:r>
      <w:r w:rsidRPr="00AB6E36">
        <w:t xml:space="preserve"> – территория, разграниченная водоразделом, </w:t>
      </w:r>
      <w:r w:rsidR="000424DB" w:rsidRPr="00AB6E36">
        <w:t xml:space="preserve">с которой </w:t>
      </w:r>
      <w:r w:rsidRPr="00AB6E36">
        <w:t>поверхностны</w:t>
      </w:r>
      <w:r w:rsidR="000424DB">
        <w:t>е</w:t>
      </w:r>
      <w:r w:rsidRPr="00AB6E36">
        <w:t xml:space="preserve"> вод</w:t>
      </w:r>
      <w:r w:rsidR="000424DB">
        <w:t>ы</w:t>
      </w:r>
      <w:r w:rsidR="00E17931">
        <w:t xml:space="preserve"> через</w:t>
      </w:r>
      <w:r w:rsidR="000424DB">
        <w:t xml:space="preserve"> </w:t>
      </w:r>
      <w:r w:rsidRPr="00AB6E36">
        <w:t xml:space="preserve"> связанные </w:t>
      </w:r>
      <w:r w:rsidR="000424DB">
        <w:t xml:space="preserve">между собой </w:t>
      </w:r>
      <w:r w:rsidRPr="00AB6E36">
        <w:t>реки</w:t>
      </w:r>
      <w:r w:rsidR="00E17931">
        <w:t xml:space="preserve"> и</w:t>
      </w:r>
      <w:r w:rsidRPr="00AB6E36">
        <w:t xml:space="preserve"> водоемы </w:t>
      </w:r>
      <w:r w:rsidR="000424DB">
        <w:t xml:space="preserve"> стекают </w:t>
      </w:r>
      <w:r w:rsidRPr="00AB6E36">
        <w:t xml:space="preserve">в море </w:t>
      </w:r>
      <w:r w:rsidR="000424DB">
        <w:t>в одно</w:t>
      </w:r>
      <w:r w:rsidRPr="00AB6E36">
        <w:t>м устье, эстуари</w:t>
      </w:r>
      <w:r w:rsidR="000424DB">
        <w:t>и</w:t>
      </w:r>
      <w:r w:rsidRPr="00AB6E36">
        <w:t xml:space="preserve"> или дельт</w:t>
      </w:r>
      <w:r w:rsidR="000424DB">
        <w:t>е</w:t>
      </w:r>
      <w:r w:rsidRPr="00AB6E36">
        <w:t xml:space="preserve">;  </w:t>
      </w:r>
    </w:p>
    <w:p w:rsidR="009C16B0" w:rsidRPr="00AB6E36" w:rsidRDefault="009C16B0" w:rsidP="009C16B0">
      <w:pPr>
        <w:ind w:firstLine="709"/>
        <w:jc w:val="both"/>
      </w:pPr>
      <w:r w:rsidRPr="00AB6E36">
        <w:rPr>
          <w:i/>
        </w:rPr>
        <w:t xml:space="preserve">государственный водный кадастр </w:t>
      </w:r>
      <w:r w:rsidRPr="00AB6E36">
        <w:t xml:space="preserve">– государственная информационная система, </w:t>
      </w:r>
      <w:r w:rsidR="000424DB">
        <w:t xml:space="preserve">ведущая </w:t>
      </w:r>
      <w:r w:rsidRPr="00AB6E36">
        <w:t>учет данных, касающихся гидрографической сети, водных ресурсов, а также забора воды и сброса сточных вод, в том числе данных о гидротехническом имуществе;</w:t>
      </w:r>
    </w:p>
    <w:p w:rsidR="009C16B0" w:rsidRPr="00AB6E36" w:rsidRDefault="009C16B0" w:rsidP="009C16B0">
      <w:pPr>
        <w:ind w:firstLine="709"/>
        <w:jc w:val="both"/>
      </w:pPr>
      <w:r w:rsidRPr="00AB6E36">
        <w:rPr>
          <w:i/>
        </w:rPr>
        <w:t xml:space="preserve">требования к качеству окружающей среды для водных ресурсов </w:t>
      </w:r>
      <w:r w:rsidRPr="00AB6E36">
        <w:t xml:space="preserve">– концентрация определенного загрязнителя или группы загрязнителей в </w:t>
      </w:r>
      <w:r w:rsidRPr="00AB6E36">
        <w:lastRenderedPageBreak/>
        <w:t xml:space="preserve">воде, осадков или </w:t>
      </w:r>
      <w:proofErr w:type="spellStart"/>
      <w:r w:rsidRPr="00AB6E36">
        <w:t>биоты</w:t>
      </w:r>
      <w:proofErr w:type="spellEnd"/>
      <w:r w:rsidRPr="00AB6E36">
        <w:t>, которая не должна превышаться для обеспечения охраны здоровья людей и окружающей среды;</w:t>
      </w:r>
    </w:p>
    <w:p w:rsidR="009C16B0" w:rsidRPr="00AB6E36" w:rsidRDefault="009C16B0" w:rsidP="009C16B0">
      <w:pPr>
        <w:ind w:firstLine="709"/>
        <w:jc w:val="both"/>
      </w:pPr>
      <w:r w:rsidRPr="00AB6E36">
        <w:rPr>
          <w:i/>
        </w:rPr>
        <w:t xml:space="preserve">комитет бассейнового округа </w:t>
      </w:r>
      <w:r w:rsidRPr="00AB6E36">
        <w:t>– координационно-консультативный орган бассейнового округа, создаваемый в порядке, предусмотренном статьей 10</w:t>
      </w:r>
      <w:r>
        <w:t xml:space="preserve"> настоящего закона</w:t>
      </w:r>
      <w:r w:rsidRPr="00AB6E36">
        <w:t>;</w:t>
      </w:r>
    </w:p>
    <w:p w:rsidR="009C16B0" w:rsidRPr="00AB6E36" w:rsidRDefault="009C16B0" w:rsidP="009C16B0">
      <w:pPr>
        <w:ind w:firstLine="709"/>
        <w:jc w:val="both"/>
      </w:pPr>
      <w:r w:rsidRPr="00AB6E36">
        <w:rPr>
          <w:i/>
        </w:rPr>
        <w:t xml:space="preserve">поверхностный водный объект </w:t>
      </w:r>
      <w:r w:rsidRPr="00AB6E36">
        <w:t>– обособленная значительная часть поверхностных вод, такая как: водоем, водохранилище, пруд, водоток, река или канал либо участок водотока, реки или канала, транзитные воды;</w:t>
      </w:r>
    </w:p>
    <w:p w:rsidR="009C16B0" w:rsidRPr="00AB6E36" w:rsidRDefault="009C16B0" w:rsidP="009C16B0">
      <w:pPr>
        <w:ind w:firstLine="709"/>
        <w:jc w:val="both"/>
      </w:pPr>
      <w:r w:rsidRPr="00AB6E36">
        <w:rPr>
          <w:i/>
        </w:rPr>
        <w:t xml:space="preserve">искусственный водный объект </w:t>
      </w:r>
      <w:r w:rsidRPr="00AB6E36">
        <w:t>– поверхностный водный объект, созданный в результате деятельности человека;</w:t>
      </w:r>
    </w:p>
    <w:p w:rsidR="009C16B0" w:rsidRPr="00AB6E36" w:rsidRDefault="009C16B0" w:rsidP="009C16B0">
      <w:pPr>
        <w:ind w:firstLine="709"/>
        <w:jc w:val="both"/>
      </w:pPr>
      <w:r w:rsidRPr="00AB6E36">
        <w:rPr>
          <w:i/>
        </w:rPr>
        <w:t xml:space="preserve">подземный водный объект </w:t>
      </w:r>
      <w:r w:rsidRPr="00AB6E36">
        <w:t>– обособленный объем подземных вод в пределах одного или нескольких водоносных горизонтов;</w:t>
      </w:r>
    </w:p>
    <w:p w:rsidR="009C16B0" w:rsidRPr="00AB6E36" w:rsidRDefault="009C16B0" w:rsidP="009C16B0">
      <w:pPr>
        <w:ind w:firstLine="709"/>
        <w:jc w:val="both"/>
      </w:pPr>
      <w:r w:rsidRPr="00AB6E36">
        <w:rPr>
          <w:i/>
        </w:rPr>
        <w:t xml:space="preserve">санитарный дебит </w:t>
      </w:r>
      <w:r w:rsidRPr="00AB6E36">
        <w:t>– минимальный дебит на участке водотока, необходимый для обеспечения условий жизнедеятельности существующих водных экосистем;</w:t>
      </w:r>
    </w:p>
    <w:p w:rsidR="009C16B0" w:rsidRPr="00AB6E36" w:rsidRDefault="009C16B0" w:rsidP="009C16B0">
      <w:pPr>
        <w:ind w:firstLine="709"/>
        <w:jc w:val="both"/>
      </w:pPr>
      <w:r w:rsidRPr="00AB6E36">
        <w:rPr>
          <w:i/>
        </w:rPr>
        <w:t xml:space="preserve">бассейновый округ </w:t>
      </w:r>
      <w:r w:rsidRPr="00AB6E36">
        <w:t xml:space="preserve"> – площадь территории Республики Молдова, состоящая из одного или нескольких соседствующих речных бассейнов, а также из связанных с ними подземных вод, определенная статьей 5 как основная структура для управления речными бассейнами;</w:t>
      </w:r>
    </w:p>
    <w:p w:rsidR="009C16B0" w:rsidRPr="00AB6E36" w:rsidRDefault="009C16B0" w:rsidP="009C16B0">
      <w:pPr>
        <w:ind w:firstLine="709"/>
        <w:jc w:val="both"/>
      </w:pPr>
      <w:r w:rsidRPr="00AB6E36">
        <w:rPr>
          <w:i/>
        </w:rPr>
        <w:t>пруд</w:t>
      </w:r>
      <w:r w:rsidRPr="00AB6E36">
        <w:t xml:space="preserve"> – искусственный водоем, образованный путем </w:t>
      </w:r>
      <w:proofErr w:type="spellStart"/>
      <w:r w:rsidRPr="00AB6E36">
        <w:t>запруживания</w:t>
      </w:r>
      <w:proofErr w:type="spellEnd"/>
      <w:r w:rsidRPr="00AB6E36">
        <w:t xml:space="preserve"> водоподпорными сооружениями или отвода водотока, предназначенный для рыбоводства, орошения и т.д., объем </w:t>
      </w:r>
      <w:r>
        <w:t xml:space="preserve"> </w:t>
      </w:r>
      <w:r w:rsidRPr="00AB6E36">
        <w:t xml:space="preserve">воды которого при нормальном уровне удержания составляет до 1 млн. </w:t>
      </w:r>
      <w:r>
        <w:t>куб</w:t>
      </w:r>
      <w:proofErr w:type="gramStart"/>
      <w:r>
        <w:t>.</w:t>
      </w:r>
      <w:r w:rsidRPr="00AB6E36">
        <w:t>м</w:t>
      </w:r>
      <w:proofErr w:type="gramEnd"/>
      <w:r w:rsidRPr="00AB6E36">
        <w:t>;</w:t>
      </w:r>
    </w:p>
    <w:p w:rsidR="009C16B0" w:rsidRPr="00AB6E36" w:rsidRDefault="009C16B0" w:rsidP="009C16B0">
      <w:pPr>
        <w:ind w:firstLine="709"/>
        <w:jc w:val="both"/>
      </w:pPr>
      <w:r w:rsidRPr="00AB6E36">
        <w:rPr>
          <w:i/>
        </w:rPr>
        <w:t>наводнение</w:t>
      </w:r>
      <w:r w:rsidRPr="00AB6E36">
        <w:t xml:space="preserve"> – временное затопление участка территории, который обычно не покрыт водой, в результате чрезмерного спада паводковых вод или выпадения обильных осадков;</w:t>
      </w:r>
    </w:p>
    <w:p w:rsidR="009C16B0" w:rsidRPr="00AB6E36" w:rsidRDefault="009C16B0" w:rsidP="009C16B0">
      <w:pPr>
        <w:ind w:firstLine="709"/>
        <w:jc w:val="both"/>
      </w:pPr>
      <w:r w:rsidRPr="00AB6E36">
        <w:rPr>
          <w:i/>
        </w:rPr>
        <w:t>водоем</w:t>
      </w:r>
      <w:r w:rsidRPr="00AB6E36">
        <w:t xml:space="preserve"> – внутренний поверхностный водный объект со стоячими водами, не имеющий связи с планетарным океаном;</w:t>
      </w:r>
    </w:p>
    <w:p w:rsidR="009C16B0" w:rsidRPr="00AB6E36" w:rsidRDefault="009C16B0" w:rsidP="009C16B0">
      <w:pPr>
        <w:ind w:firstLine="709"/>
        <w:jc w:val="both"/>
      </w:pPr>
      <w:r w:rsidRPr="00AB6E36">
        <w:rPr>
          <w:i/>
        </w:rPr>
        <w:t xml:space="preserve">водохранилище </w:t>
      </w:r>
      <w:r w:rsidRPr="00AB6E36">
        <w:t xml:space="preserve"> – искусственный водный объект, представляющий собой запасы воды, которые могут быть использованы в различных целях, объем </w:t>
      </w:r>
      <w:proofErr w:type="gramStart"/>
      <w:r w:rsidRPr="00AB6E36">
        <w:t>воды</w:t>
      </w:r>
      <w:proofErr w:type="gramEnd"/>
      <w:r w:rsidRPr="00AB6E36">
        <w:t xml:space="preserve"> которого составляет более 1 млн. м</w:t>
      </w:r>
      <w:r w:rsidRPr="00AB6E36">
        <w:rPr>
          <w:vertAlign w:val="superscript"/>
        </w:rPr>
        <w:t>3</w:t>
      </w:r>
      <w:r w:rsidRPr="00AB6E36">
        <w:t xml:space="preserve">; </w:t>
      </w:r>
    </w:p>
    <w:p w:rsidR="009C16B0" w:rsidRPr="00AB6E36" w:rsidRDefault="009C16B0" w:rsidP="009C16B0">
      <w:pPr>
        <w:ind w:firstLine="709"/>
        <w:jc w:val="both"/>
      </w:pPr>
      <w:proofErr w:type="gramStart"/>
      <w:r w:rsidRPr="00AB6E36">
        <w:rPr>
          <w:i/>
        </w:rPr>
        <w:t>загрязнение вод</w:t>
      </w:r>
      <w:r w:rsidRPr="00AB6E36">
        <w:t xml:space="preserve"> – прямое или косвенное поступление в результате деятельности человека определенных веществ или тепла в воздух, воду или почву, с возможным риском для здоровья людей или качества водных или наземных экосистем, находящихся в прямой зависимости от водных экосистем, влекущее повреждение материального имущества либо наносящее вред или оказывающее отрицательное воздействие на предоставление услуг и иные виды предусмотренного законом природопользования;</w:t>
      </w:r>
      <w:proofErr w:type="gramEnd"/>
    </w:p>
    <w:p w:rsidR="009C16B0" w:rsidRPr="00AB6E36" w:rsidRDefault="009C16B0" w:rsidP="009C16B0">
      <w:pPr>
        <w:ind w:firstLine="709"/>
        <w:jc w:val="both"/>
      </w:pPr>
      <w:r w:rsidRPr="00AB6E36">
        <w:rPr>
          <w:i/>
        </w:rPr>
        <w:t>загрязнитель</w:t>
      </w:r>
      <w:r w:rsidRPr="00AB6E36">
        <w:t xml:space="preserve"> – любое вещество, которое может выступать в качестве загрязняющего фактора;</w:t>
      </w:r>
    </w:p>
    <w:p w:rsidR="009C16B0" w:rsidRPr="00AB6E36" w:rsidRDefault="009C16B0" w:rsidP="009C16B0">
      <w:pPr>
        <w:ind w:firstLine="709"/>
        <w:jc w:val="both"/>
      </w:pPr>
      <w:r w:rsidRPr="00AB6E36">
        <w:rPr>
          <w:i/>
        </w:rPr>
        <w:t>водные ресурсы</w:t>
      </w:r>
      <w:r w:rsidRPr="00AB6E36">
        <w:t xml:space="preserve"> – поверхностные, подземные воды и атмосферные осадки, выпадающие на территори</w:t>
      </w:r>
      <w:r>
        <w:t>и</w:t>
      </w:r>
      <w:r w:rsidRPr="00AB6E36">
        <w:t xml:space="preserve"> Республики Молдова;</w:t>
      </w:r>
    </w:p>
    <w:p w:rsidR="009C16B0" w:rsidRPr="00AB6E36" w:rsidRDefault="009C16B0" w:rsidP="009C16B0">
      <w:pPr>
        <w:pStyle w:val="a6"/>
        <w:widowControl/>
        <w:suppressAutoHyphens w:val="0"/>
        <w:spacing w:after="0"/>
        <w:ind w:firstLine="709"/>
        <w:jc w:val="both"/>
        <w:rPr>
          <w:sz w:val="28"/>
          <w:szCs w:val="28"/>
        </w:rPr>
      </w:pPr>
      <w:r w:rsidRPr="00AB6E36">
        <w:rPr>
          <w:i/>
          <w:sz w:val="28"/>
          <w:szCs w:val="28"/>
        </w:rPr>
        <w:lastRenderedPageBreak/>
        <w:t>риск наводнений</w:t>
      </w:r>
      <w:r w:rsidRPr="00AB6E36">
        <w:rPr>
          <w:sz w:val="28"/>
          <w:szCs w:val="28"/>
        </w:rPr>
        <w:t xml:space="preserve"> – сочетание между возможностью наступления наводнений и потенциально неблагоприятными последствиями для здоровья людей, окружающей среды, культурного достояния и хозяйственной деятельности, вызываемыми наступлением наводнений;</w:t>
      </w:r>
    </w:p>
    <w:p w:rsidR="009C16B0" w:rsidRPr="00AB6E36" w:rsidRDefault="009C16B0" w:rsidP="009C16B0">
      <w:pPr>
        <w:ind w:firstLine="709"/>
        <w:jc w:val="both"/>
      </w:pPr>
      <w:r w:rsidRPr="00AB6E36">
        <w:rPr>
          <w:i/>
        </w:rPr>
        <w:t>засуха</w:t>
      </w:r>
      <w:r w:rsidRPr="00AB6E36">
        <w:t xml:space="preserve"> – временный дефицит поверхностных и подземных вод в результате наступления климатических изменений;</w:t>
      </w:r>
    </w:p>
    <w:p w:rsidR="009C16B0" w:rsidRPr="00AB6E36" w:rsidRDefault="009C16B0" w:rsidP="009C16B0">
      <w:pPr>
        <w:ind w:firstLine="709"/>
        <w:jc w:val="both"/>
      </w:pPr>
      <w:proofErr w:type="spellStart"/>
      <w:r w:rsidRPr="00AB6E36">
        <w:rPr>
          <w:i/>
        </w:rPr>
        <w:t>подбассейн</w:t>
      </w:r>
      <w:proofErr w:type="spellEnd"/>
      <w:r w:rsidRPr="00AB6E36">
        <w:rPr>
          <w:i/>
        </w:rPr>
        <w:t xml:space="preserve"> </w:t>
      </w:r>
      <w:r w:rsidRPr="00AB6E36">
        <w:t>– площадь территории в пределах речного бассейна, с которой все водотоки стекают через сеть рек и водоемов к определенной точке водотока в рамках этого речного бассейна;</w:t>
      </w:r>
    </w:p>
    <w:p w:rsidR="009C16B0" w:rsidRPr="00AB6E36" w:rsidRDefault="009C16B0" w:rsidP="009C16B0">
      <w:pPr>
        <w:ind w:firstLine="709"/>
        <w:jc w:val="both"/>
      </w:pPr>
      <w:r w:rsidRPr="00AB6E36">
        <w:rPr>
          <w:i/>
        </w:rPr>
        <w:t xml:space="preserve">опасные вещества </w:t>
      </w:r>
      <w:r w:rsidRPr="00AB6E36">
        <w:t xml:space="preserve">– стойкие и </w:t>
      </w:r>
      <w:proofErr w:type="spellStart"/>
      <w:r w:rsidRPr="00AB6E36">
        <w:t>бионакопляемые</w:t>
      </w:r>
      <w:proofErr w:type="spellEnd"/>
      <w:r w:rsidRPr="00AB6E36">
        <w:t xml:space="preserve"> токсические вещества или группы веществ, а также другие вещества или группы веществ, вызывающие аналогичную опасность;</w:t>
      </w:r>
    </w:p>
    <w:p w:rsidR="009C16B0" w:rsidRPr="00AB6E36" w:rsidRDefault="009C16B0" w:rsidP="009C16B0">
      <w:pPr>
        <w:ind w:firstLine="709"/>
        <w:jc w:val="both"/>
      </w:pPr>
      <w:proofErr w:type="gramStart"/>
      <w:r w:rsidRPr="00AB6E36">
        <w:rPr>
          <w:i/>
        </w:rPr>
        <w:t>земли водного фонда</w:t>
      </w:r>
      <w:r w:rsidRPr="00AB6E36">
        <w:t xml:space="preserve"> –  земли, занятые водотоками, озерами, прудами, водохранилищами, болотами, гидротехническими сооружениями и другими водохозяйственными сооружениями, а также земли, выделенные под полосы отвода по берегам рек, водоемов, магистральных каналов и коллекторов, а также земли, используемые для строительства и эксплуатации установок, обеспечивающих удовлетворение потребностей в питьевой, технической, лечебной воде и других общественных нужд;</w:t>
      </w:r>
      <w:proofErr w:type="gramEnd"/>
    </w:p>
    <w:p w:rsidR="009C16B0" w:rsidRPr="00AB6E36" w:rsidRDefault="009C16B0" w:rsidP="009C16B0">
      <w:pPr>
        <w:ind w:firstLine="709"/>
        <w:jc w:val="both"/>
      </w:pPr>
      <w:r w:rsidRPr="00AB6E36">
        <w:rPr>
          <w:i/>
        </w:rPr>
        <w:t xml:space="preserve">предельно допустимый сброс </w:t>
      </w:r>
      <w:r w:rsidRPr="00AB6E36">
        <w:t xml:space="preserve">– масса, выраженная в зависимости от определенных специфических параметров, концентрации и/или уровня сброса, которая не может быть превышена в течение одного или нескольких установленных периодов; </w:t>
      </w:r>
    </w:p>
    <w:p w:rsidR="009C16B0" w:rsidRPr="00AB6E36" w:rsidRDefault="009C16B0" w:rsidP="009C16B0">
      <w:pPr>
        <w:pStyle w:val="a6"/>
        <w:widowControl/>
        <w:suppressAutoHyphens w:val="0"/>
        <w:spacing w:after="0"/>
        <w:ind w:firstLine="709"/>
        <w:jc w:val="both"/>
        <w:rPr>
          <w:sz w:val="28"/>
          <w:szCs w:val="28"/>
        </w:rPr>
      </w:pPr>
      <w:r w:rsidRPr="00AB6E36">
        <w:rPr>
          <w:i/>
          <w:sz w:val="28"/>
          <w:szCs w:val="28"/>
        </w:rPr>
        <w:t>водно-болотные угодья</w:t>
      </w:r>
      <w:r w:rsidRPr="00AB6E36">
        <w:rPr>
          <w:sz w:val="28"/>
          <w:szCs w:val="28"/>
        </w:rPr>
        <w:t xml:space="preserve"> – территория болот, прудов, торфяников, постоянных или временных природных или искусственных вод, в которых вода является стоячей или текущей, пресной,  солоноватой или соленой, глубина которой не превышает </w:t>
      </w:r>
      <w:smartTag w:uri="urn:schemas-microsoft-com:office:smarttags" w:element="metricconverter">
        <w:smartTagPr>
          <w:attr w:name="ProductID" w:val="6 м"/>
        </w:smartTagPr>
        <w:r w:rsidRPr="00AB6E36">
          <w:rPr>
            <w:sz w:val="28"/>
            <w:szCs w:val="28"/>
          </w:rPr>
          <w:t>6 м</w:t>
        </w:r>
      </w:smartTag>
      <w:r w:rsidRPr="00AB6E36">
        <w:rPr>
          <w:sz w:val="28"/>
          <w:szCs w:val="28"/>
        </w:rPr>
        <w:t>;</w:t>
      </w:r>
    </w:p>
    <w:p w:rsidR="009C16B0" w:rsidRPr="00AB6E36" w:rsidRDefault="009C16B0" w:rsidP="009C16B0">
      <w:pPr>
        <w:pStyle w:val="a6"/>
        <w:widowControl/>
        <w:suppressAutoHyphens w:val="0"/>
        <w:spacing w:after="0"/>
        <w:ind w:firstLine="709"/>
        <w:jc w:val="both"/>
        <w:rPr>
          <w:sz w:val="28"/>
          <w:szCs w:val="28"/>
        </w:rPr>
      </w:pPr>
      <w:r w:rsidRPr="00AB6E36">
        <w:rPr>
          <w:i/>
          <w:sz w:val="28"/>
          <w:szCs w:val="28"/>
        </w:rPr>
        <w:t>уязвимые зоны</w:t>
      </w:r>
      <w:r w:rsidRPr="00AB6E36">
        <w:rPr>
          <w:sz w:val="28"/>
          <w:szCs w:val="28"/>
        </w:rPr>
        <w:t xml:space="preserve"> – участки, с территории которых питаются поверхностные и/или подземные воды, способствующие загрязнению вод нитратами, происходящими из сельскохозяйственных источников.</w:t>
      </w:r>
    </w:p>
    <w:p w:rsidR="009C16B0" w:rsidRPr="00AB6E36" w:rsidRDefault="009C16B0" w:rsidP="009C16B0">
      <w:pPr>
        <w:ind w:firstLine="709"/>
        <w:jc w:val="both"/>
        <w:rPr>
          <w:b/>
        </w:rPr>
      </w:pPr>
    </w:p>
    <w:p w:rsidR="009C16B0" w:rsidRPr="00AB6E36" w:rsidRDefault="009C16B0" w:rsidP="009C16B0">
      <w:pPr>
        <w:ind w:firstLine="709"/>
        <w:jc w:val="both"/>
        <w:rPr>
          <w:b/>
        </w:rPr>
      </w:pPr>
      <w:r w:rsidRPr="00AB6E36">
        <w:rPr>
          <w:b/>
        </w:rPr>
        <w:t>Статья 3. Сфера применения настоящего закона</w:t>
      </w:r>
    </w:p>
    <w:p w:rsidR="009C16B0" w:rsidRPr="00AB6E36" w:rsidRDefault="009C16B0" w:rsidP="009C16B0">
      <w:pPr>
        <w:ind w:firstLine="709"/>
        <w:jc w:val="both"/>
      </w:pPr>
    </w:p>
    <w:p w:rsidR="009C16B0" w:rsidRPr="00AB6E36" w:rsidRDefault="009C16B0" w:rsidP="009C16B0">
      <w:pPr>
        <w:ind w:firstLine="709"/>
        <w:jc w:val="both"/>
      </w:pPr>
      <w:r w:rsidRPr="00AB6E36">
        <w:t>(1) Настоящий закон регулирует:</w:t>
      </w:r>
    </w:p>
    <w:p w:rsidR="009C16B0" w:rsidRPr="00AB6E36" w:rsidRDefault="009C16B0" w:rsidP="009C16B0">
      <w:pPr>
        <w:ind w:firstLine="709"/>
        <w:jc w:val="both"/>
      </w:pPr>
      <w:r w:rsidRPr="00AB6E36">
        <w:t xml:space="preserve"> </w:t>
      </w:r>
      <w:proofErr w:type="spellStart"/>
      <w:r w:rsidRPr="00AB6E36">
        <w:t>a</w:t>
      </w:r>
      <w:proofErr w:type="spellEnd"/>
      <w:r w:rsidRPr="00AB6E36">
        <w:t xml:space="preserve">) управление поверхностными и подземными водными ресурсами и их охрану, в том числе меры по предотвращению и борьбе с наводнениями,   эрозией, засухой и опустыниванием; </w:t>
      </w:r>
    </w:p>
    <w:p w:rsidR="009C16B0" w:rsidRPr="00AB6E36" w:rsidRDefault="009C16B0" w:rsidP="009C16B0">
      <w:pPr>
        <w:ind w:firstLine="709"/>
        <w:jc w:val="both"/>
      </w:pPr>
      <w:r w:rsidRPr="00AB6E36">
        <w:t>b) деятельность, оказывающую воздействие на поверхностные и подземные водные ресурсы, в том числе водозабор и водопользование, сброс сточных вод и загрязнителей, а также другие виды деятельности, которые могут нанести вред качеству воды.</w:t>
      </w:r>
    </w:p>
    <w:p w:rsidR="009C16B0" w:rsidRPr="00AB6E36" w:rsidRDefault="009C16B0" w:rsidP="009C16B0">
      <w:pPr>
        <w:ind w:firstLine="709"/>
        <w:jc w:val="both"/>
      </w:pPr>
      <w:r w:rsidRPr="00AB6E36">
        <w:t>(2) Следующие виды деятельности регулируются также специальными законами:</w:t>
      </w:r>
    </w:p>
    <w:p w:rsidR="009C16B0" w:rsidRPr="00AB6E36" w:rsidRDefault="009C16B0" w:rsidP="009C16B0">
      <w:pPr>
        <w:ind w:firstLine="709"/>
        <w:jc w:val="both"/>
      </w:pPr>
      <w:proofErr w:type="spellStart"/>
      <w:r w:rsidRPr="00AB6E36">
        <w:lastRenderedPageBreak/>
        <w:t>a</w:t>
      </w:r>
      <w:proofErr w:type="spellEnd"/>
      <w:r w:rsidRPr="00AB6E36">
        <w:t>) использование минеральных натуральных и лечебных, в том числе</w:t>
      </w:r>
      <w:r w:rsidRPr="00AB6E36">
        <w:rPr>
          <w:color w:val="FF0000"/>
        </w:rPr>
        <w:t xml:space="preserve"> </w:t>
      </w:r>
      <w:r w:rsidRPr="00AB6E36">
        <w:t xml:space="preserve"> термальных вод;</w:t>
      </w:r>
    </w:p>
    <w:p w:rsidR="009C16B0" w:rsidRPr="00AB6E36" w:rsidRDefault="009C16B0" w:rsidP="009C16B0">
      <w:pPr>
        <w:ind w:firstLine="709"/>
        <w:jc w:val="both"/>
      </w:pPr>
      <w:r w:rsidRPr="00AB6E36">
        <w:t>b) безопасность дамб и других гидротехнических сооружений;</w:t>
      </w:r>
    </w:p>
    <w:p w:rsidR="009C16B0" w:rsidRPr="00AB6E36" w:rsidRDefault="009C16B0" w:rsidP="009C16B0">
      <w:pPr>
        <w:ind w:firstLine="709"/>
        <w:jc w:val="both"/>
      </w:pPr>
      <w:proofErr w:type="spellStart"/>
      <w:r w:rsidRPr="00AB6E36">
        <w:t>c</w:t>
      </w:r>
      <w:proofErr w:type="spellEnd"/>
      <w:r w:rsidRPr="00AB6E36">
        <w:t>) создание объединений водопользователей для орошения, а также предоставление и использование оросительной инфраструктуры такими объединениями;</w:t>
      </w:r>
    </w:p>
    <w:p w:rsidR="009C16B0" w:rsidRPr="00AB6E36" w:rsidRDefault="009C16B0" w:rsidP="009C16B0">
      <w:pPr>
        <w:ind w:firstLine="709"/>
        <w:jc w:val="both"/>
      </w:pPr>
      <w:proofErr w:type="spellStart"/>
      <w:r w:rsidRPr="00AB6E36">
        <w:t>d</w:t>
      </w:r>
      <w:proofErr w:type="spellEnd"/>
      <w:r w:rsidRPr="00AB6E36">
        <w:t xml:space="preserve">) рыболовство и </w:t>
      </w:r>
      <w:proofErr w:type="spellStart"/>
      <w:r w:rsidRPr="00AB6E36">
        <w:t>аквакультура</w:t>
      </w:r>
      <w:proofErr w:type="spellEnd"/>
      <w:r w:rsidRPr="00AB6E36">
        <w:t xml:space="preserve">, за исключением сброса загрязнителей от установок </w:t>
      </w:r>
      <w:proofErr w:type="spellStart"/>
      <w:r w:rsidRPr="00AB6E36">
        <w:t>аквакультуры</w:t>
      </w:r>
      <w:proofErr w:type="spellEnd"/>
      <w:r w:rsidRPr="00AB6E36">
        <w:t xml:space="preserve"> и введения вредных или токсических веществ в воду, которые регулируются настоящим законом;</w:t>
      </w:r>
    </w:p>
    <w:p w:rsidR="009C16B0" w:rsidRPr="00AB6E36" w:rsidRDefault="009C16B0" w:rsidP="009C16B0">
      <w:pPr>
        <w:ind w:firstLine="709"/>
        <w:jc w:val="both"/>
      </w:pPr>
      <w:proofErr w:type="spellStart"/>
      <w:r w:rsidRPr="00AB6E36">
        <w:t>e</w:t>
      </w:r>
      <w:proofErr w:type="spellEnd"/>
      <w:r w:rsidRPr="00AB6E36">
        <w:t xml:space="preserve">) обеспечение водоснабжения, сброса сточных вод, услуг по обработке воды для граждан, торговли и промышленности, за исключением забора воды в целях водоснабжения и сброса сточных вод и загрязнителей от водоочистных сооружений и канализационных сетей, которые регулируются настоящим законом. </w:t>
      </w:r>
    </w:p>
    <w:p w:rsidR="009C16B0" w:rsidRPr="00AB6E36" w:rsidRDefault="009C16B0" w:rsidP="009C16B0">
      <w:pPr>
        <w:ind w:firstLine="709"/>
        <w:jc w:val="both"/>
      </w:pPr>
    </w:p>
    <w:p w:rsidR="009C16B0" w:rsidRPr="00AB6E36" w:rsidRDefault="009C16B0" w:rsidP="009C16B0">
      <w:pPr>
        <w:ind w:firstLine="709"/>
        <w:jc w:val="both"/>
        <w:rPr>
          <w:b/>
        </w:rPr>
      </w:pPr>
      <w:r w:rsidRPr="00AB6E36">
        <w:rPr>
          <w:b/>
        </w:rPr>
        <w:t xml:space="preserve">Статья 4. Режим собственности в области водных отношений </w:t>
      </w:r>
    </w:p>
    <w:p w:rsidR="009C16B0" w:rsidRPr="00AB6E36" w:rsidRDefault="009C16B0" w:rsidP="009C16B0">
      <w:pPr>
        <w:ind w:firstLine="709"/>
        <w:jc w:val="both"/>
        <w:rPr>
          <w:b/>
        </w:rPr>
      </w:pPr>
    </w:p>
    <w:p w:rsidR="009C16B0" w:rsidRPr="00AB6E36" w:rsidRDefault="009C16B0" w:rsidP="009C16B0">
      <w:pPr>
        <w:ind w:firstLine="709"/>
        <w:jc w:val="both"/>
      </w:pPr>
      <w:r w:rsidRPr="00AB6E36">
        <w:t xml:space="preserve">(1) Вода является возобновляемым, уязвимым и ограниченным природным ресурсом, неотъемлемым элементом для жизни и общества, определяющим фактором для поддержания экологического равновесия, сырьем для производственной деятельности, источником энергии и транспортным путем.  </w:t>
      </w:r>
    </w:p>
    <w:p w:rsidR="009C16B0" w:rsidRPr="00AB6E36" w:rsidRDefault="009C16B0" w:rsidP="009C16B0">
      <w:pPr>
        <w:ind w:firstLine="709"/>
        <w:jc w:val="both"/>
      </w:pPr>
      <w:r w:rsidRPr="00AB6E36">
        <w:t>(2) Вода не является торговым продуктом, а элементом природного достояния, который нуждается в соответствующей охране, уходе и защите.</w:t>
      </w:r>
    </w:p>
    <w:p w:rsidR="009C16B0" w:rsidRPr="00AB6E36" w:rsidRDefault="009C16B0" w:rsidP="009C16B0">
      <w:pPr>
        <w:ind w:firstLine="709"/>
        <w:jc w:val="both"/>
      </w:pPr>
      <w:r w:rsidRPr="00AB6E36">
        <w:t>(3) Вода относится к сфере публичной собственности.</w:t>
      </w:r>
    </w:p>
    <w:p w:rsidR="009C16B0" w:rsidRPr="00AB6E36" w:rsidRDefault="009C16B0" w:rsidP="009C16B0">
      <w:pPr>
        <w:ind w:firstLine="709"/>
        <w:jc w:val="both"/>
      </w:pPr>
      <w:r w:rsidRPr="00AB6E36">
        <w:t>(4) Любое физическое или юридическое лицо обладает правом водопользования в порядке, предусмотренном настоящим законом.</w:t>
      </w:r>
    </w:p>
    <w:p w:rsidR="009C16B0" w:rsidRPr="00AB6E36" w:rsidRDefault="009C16B0" w:rsidP="009C16B0">
      <w:pPr>
        <w:ind w:firstLine="709"/>
        <w:jc w:val="both"/>
      </w:pPr>
      <w:r w:rsidRPr="00AB6E36">
        <w:t>(5) Земли, занятые прудом, могут относиться и к сфере публичной, и к сфере частной собственности. Любое физическое или юридическое лицо может соорудить пруд на земельном участке, принадлежащем ему на правах собственности, в предусмотренном законом порядке.</w:t>
      </w:r>
    </w:p>
    <w:p w:rsidR="009C16B0" w:rsidRPr="00AB6E36" w:rsidRDefault="009C16B0" w:rsidP="009C16B0">
      <w:pPr>
        <w:ind w:firstLine="709"/>
        <w:jc w:val="both"/>
      </w:pPr>
      <w:r w:rsidRPr="00AB6E36">
        <w:t xml:space="preserve">(6) Земли водного фонда являются неделимым имуществом. </w:t>
      </w:r>
    </w:p>
    <w:p w:rsidR="009C16B0" w:rsidRPr="00AB6E36" w:rsidRDefault="009C16B0" w:rsidP="009C16B0">
      <w:pPr>
        <w:ind w:firstLine="709"/>
        <w:jc w:val="both"/>
      </w:pPr>
    </w:p>
    <w:p w:rsidR="009C16B0" w:rsidRPr="00AB6E36" w:rsidRDefault="009C16B0" w:rsidP="009C16B0">
      <w:pPr>
        <w:ind w:firstLine="709"/>
        <w:jc w:val="both"/>
        <w:rPr>
          <w:b/>
        </w:rPr>
      </w:pPr>
      <w:r w:rsidRPr="00AB6E36">
        <w:rPr>
          <w:b/>
        </w:rPr>
        <w:t xml:space="preserve">Статья 5. Управление водными ресурсами  </w:t>
      </w:r>
    </w:p>
    <w:p w:rsidR="009C16B0" w:rsidRPr="00AB6E36" w:rsidRDefault="009C16B0" w:rsidP="009C16B0">
      <w:pPr>
        <w:ind w:firstLine="709"/>
        <w:jc w:val="both"/>
        <w:rPr>
          <w:shd w:val="clear" w:color="auto" w:fill="FFFFFF"/>
        </w:rPr>
      </w:pPr>
    </w:p>
    <w:p w:rsidR="009C16B0" w:rsidRPr="00AB6E36" w:rsidRDefault="009C16B0" w:rsidP="009C16B0">
      <w:pPr>
        <w:ind w:firstLine="709"/>
        <w:jc w:val="both"/>
        <w:rPr>
          <w:shd w:val="clear" w:color="auto" w:fill="FFFFFF"/>
        </w:rPr>
      </w:pPr>
      <w:r w:rsidRPr="00AB6E36">
        <w:rPr>
          <w:shd w:val="clear" w:color="auto" w:fill="FFFFFF"/>
        </w:rPr>
        <w:t xml:space="preserve">(1) Эффективное управление водными ресурсами Республики Молдова осуществляется на основе участков речных бассейнов реки Днестр, рек Дунай-Прут и Черного </w:t>
      </w:r>
      <w:r w:rsidR="000424DB">
        <w:rPr>
          <w:shd w:val="clear" w:color="auto" w:fill="FFFFFF"/>
        </w:rPr>
        <w:t>м</w:t>
      </w:r>
      <w:r w:rsidRPr="00AB6E36">
        <w:rPr>
          <w:shd w:val="clear" w:color="auto" w:fill="FFFFFF"/>
        </w:rPr>
        <w:t xml:space="preserve">оря, определенных как бассейновые округа. </w:t>
      </w:r>
    </w:p>
    <w:p w:rsidR="009C16B0" w:rsidRPr="00AB6E36" w:rsidRDefault="009C16B0" w:rsidP="009C16B0">
      <w:pPr>
        <w:ind w:firstLine="709"/>
        <w:jc w:val="both"/>
      </w:pPr>
    </w:p>
    <w:p w:rsidR="009C16B0" w:rsidRPr="00AB6E36" w:rsidRDefault="009C16B0" w:rsidP="009C16B0">
      <w:pPr>
        <w:ind w:firstLine="709"/>
        <w:jc w:val="both"/>
      </w:pPr>
      <w:r w:rsidRPr="00AB6E36">
        <w:t xml:space="preserve">(2) Бассейновый округ является основной единицей управления речными бассейнами и связанными с ними подземными водами. </w:t>
      </w:r>
    </w:p>
    <w:p w:rsidR="009C16B0" w:rsidRPr="00AB6E36" w:rsidRDefault="009C16B0" w:rsidP="009C16B0">
      <w:pPr>
        <w:ind w:firstLine="709"/>
        <w:jc w:val="both"/>
        <w:rPr>
          <w:shd w:val="clear" w:color="auto" w:fill="FFFFFF"/>
        </w:rPr>
      </w:pPr>
      <w:r w:rsidRPr="00AB6E36">
        <w:rPr>
          <w:shd w:val="clear" w:color="auto" w:fill="FFFFFF"/>
        </w:rPr>
        <w:lastRenderedPageBreak/>
        <w:t>(3) В Республике Молдова устанавливаются следующие бассейновые округа:</w:t>
      </w:r>
    </w:p>
    <w:p w:rsidR="009C16B0" w:rsidRPr="00AB6E36" w:rsidRDefault="009C16B0" w:rsidP="009C16B0">
      <w:pPr>
        <w:ind w:firstLine="709"/>
        <w:jc w:val="both"/>
        <w:rPr>
          <w:shd w:val="clear" w:color="auto" w:fill="FFFFFF"/>
        </w:rPr>
      </w:pPr>
      <w:proofErr w:type="spellStart"/>
      <w:r w:rsidRPr="00AB6E36">
        <w:rPr>
          <w:shd w:val="clear" w:color="auto" w:fill="FFFFFF"/>
        </w:rPr>
        <w:t>a</w:t>
      </w:r>
      <w:proofErr w:type="spellEnd"/>
      <w:r w:rsidRPr="00AB6E36">
        <w:rPr>
          <w:shd w:val="clear" w:color="auto" w:fill="FFFFFF"/>
        </w:rPr>
        <w:t xml:space="preserve">) бассейновый округ реки Днестр; </w:t>
      </w:r>
    </w:p>
    <w:p w:rsidR="009C16B0" w:rsidRPr="00AB6E36" w:rsidRDefault="009C16B0" w:rsidP="009C16B0">
      <w:pPr>
        <w:ind w:firstLine="709"/>
        <w:jc w:val="both"/>
      </w:pPr>
      <w:r w:rsidRPr="00AB6E36">
        <w:t>b)</w:t>
      </w:r>
      <w:r w:rsidRPr="00AB6E36">
        <w:rPr>
          <w:shd w:val="clear" w:color="auto" w:fill="FFFFFF"/>
        </w:rPr>
        <w:t xml:space="preserve"> бассейновый округ рек Дунай-Прут и Черного </w:t>
      </w:r>
      <w:r w:rsidR="000424DB">
        <w:rPr>
          <w:shd w:val="clear" w:color="auto" w:fill="FFFFFF"/>
        </w:rPr>
        <w:t>м</w:t>
      </w:r>
      <w:r w:rsidRPr="00AB6E36">
        <w:rPr>
          <w:shd w:val="clear" w:color="auto" w:fill="FFFFFF"/>
        </w:rPr>
        <w:t>оря</w:t>
      </w:r>
      <w:r w:rsidRPr="00AB6E36">
        <w:t xml:space="preserve">. </w:t>
      </w:r>
    </w:p>
    <w:p w:rsidR="009C16B0" w:rsidRPr="00AB6E36" w:rsidRDefault="009C16B0" w:rsidP="009C16B0">
      <w:pPr>
        <w:ind w:firstLine="709"/>
        <w:jc w:val="both"/>
      </w:pPr>
      <w:r w:rsidRPr="00AB6E36">
        <w:t>(4) В рамках бассейновых округов могут создавать</w:t>
      </w:r>
      <w:r w:rsidR="00570E22">
        <w:t>ся</w:t>
      </w:r>
      <w:r w:rsidRPr="00AB6E36">
        <w:t xml:space="preserve"> </w:t>
      </w:r>
      <w:proofErr w:type="spellStart"/>
      <w:r w:rsidRPr="00AB6E36">
        <w:t>подбассейны</w:t>
      </w:r>
      <w:proofErr w:type="spellEnd"/>
      <w:r w:rsidRPr="00AB6E36">
        <w:t>.</w:t>
      </w:r>
    </w:p>
    <w:p w:rsidR="009C16B0" w:rsidRPr="00AB6E36" w:rsidRDefault="009C16B0" w:rsidP="009C16B0">
      <w:pPr>
        <w:ind w:firstLine="709"/>
        <w:jc w:val="both"/>
      </w:pPr>
      <w:r w:rsidRPr="00AB6E36">
        <w:t xml:space="preserve">(5) Границы бассейновых округов, </w:t>
      </w:r>
      <w:proofErr w:type="spellStart"/>
      <w:r w:rsidRPr="00AB6E36">
        <w:t>подбассейнов</w:t>
      </w:r>
      <w:proofErr w:type="spellEnd"/>
      <w:r w:rsidRPr="00AB6E36">
        <w:t xml:space="preserve"> и специальные карты, </w:t>
      </w:r>
      <w:r w:rsidR="00570E22">
        <w:t xml:space="preserve">на </w:t>
      </w:r>
      <w:r w:rsidRPr="00AB6E36">
        <w:t xml:space="preserve"> которых они определены, утверждаются Правительством.</w:t>
      </w:r>
    </w:p>
    <w:p w:rsidR="009C16B0" w:rsidRPr="00AB6E36" w:rsidRDefault="009C16B0" w:rsidP="009C16B0">
      <w:pPr>
        <w:ind w:firstLine="709"/>
        <w:jc w:val="both"/>
        <w:rPr>
          <w:shd w:val="clear" w:color="auto" w:fill="FFFFFF"/>
        </w:rPr>
      </w:pPr>
    </w:p>
    <w:p w:rsidR="009C16B0" w:rsidRPr="00AB6E36" w:rsidRDefault="009C16B0" w:rsidP="009C16B0">
      <w:pPr>
        <w:ind w:firstLine="709"/>
        <w:jc w:val="both"/>
        <w:rPr>
          <w:b/>
        </w:rPr>
      </w:pPr>
      <w:r w:rsidRPr="00AB6E36">
        <w:rPr>
          <w:b/>
          <w:shd w:val="clear" w:color="auto" w:fill="FFFFFF"/>
        </w:rPr>
        <w:t xml:space="preserve">Статья 6. </w:t>
      </w:r>
      <w:r w:rsidRPr="00AB6E36">
        <w:rPr>
          <w:b/>
        </w:rPr>
        <w:t xml:space="preserve">Принципы управления водными ресурсами  </w:t>
      </w:r>
    </w:p>
    <w:p w:rsidR="009C16B0" w:rsidRPr="00AB6E36" w:rsidRDefault="009C16B0" w:rsidP="009C16B0">
      <w:pPr>
        <w:ind w:firstLine="709"/>
        <w:jc w:val="both"/>
      </w:pPr>
    </w:p>
    <w:p w:rsidR="009C16B0" w:rsidRPr="00AB6E36" w:rsidRDefault="009C16B0" w:rsidP="009C16B0">
      <w:pPr>
        <w:ind w:firstLine="709"/>
        <w:jc w:val="both"/>
        <w:rPr>
          <w:shd w:val="clear" w:color="auto" w:fill="FFFFFF"/>
        </w:rPr>
      </w:pPr>
      <w:r w:rsidRPr="00AB6E36">
        <w:rPr>
          <w:shd w:val="clear" w:color="auto" w:fill="FFFFFF"/>
        </w:rPr>
        <w:t xml:space="preserve">Управление водными ресурсами осуществляется, главным образом, на основе следующих принципов: </w:t>
      </w:r>
    </w:p>
    <w:p w:rsidR="009C16B0" w:rsidRPr="00AB6E36" w:rsidRDefault="009C16B0" w:rsidP="009C16B0">
      <w:pPr>
        <w:ind w:firstLine="709"/>
        <w:jc w:val="both"/>
        <w:rPr>
          <w:shd w:val="clear" w:color="auto" w:fill="FFFFFF"/>
        </w:rPr>
      </w:pPr>
      <w:proofErr w:type="spellStart"/>
      <w:r w:rsidRPr="00AB6E36">
        <w:rPr>
          <w:shd w:val="clear" w:color="auto" w:fill="FFFFFF"/>
        </w:rPr>
        <w:t>a</w:t>
      </w:r>
      <w:proofErr w:type="spellEnd"/>
      <w:r w:rsidRPr="00AB6E36">
        <w:rPr>
          <w:shd w:val="clear" w:color="auto" w:fill="FFFFFF"/>
        </w:rPr>
        <w:t xml:space="preserve">) принцип участия водопользователей, центральных и местных органов публичной власти, гражданского общества и других заинтересованных сторон в процессах планирования и принятия решений, касающихся водопользования и охраны водных ресурсов; </w:t>
      </w:r>
    </w:p>
    <w:p w:rsidR="009C16B0" w:rsidRPr="00AB6E36" w:rsidRDefault="009C16B0" w:rsidP="009C16B0">
      <w:pPr>
        <w:ind w:firstLine="709"/>
        <w:jc w:val="both"/>
        <w:rPr>
          <w:shd w:val="clear" w:color="auto" w:fill="FFFFFF"/>
        </w:rPr>
      </w:pPr>
      <w:r w:rsidRPr="00AB6E36">
        <w:rPr>
          <w:shd w:val="clear" w:color="auto" w:fill="FFFFFF"/>
        </w:rPr>
        <w:t xml:space="preserve">b) принцип </w:t>
      </w:r>
      <w:r w:rsidR="005D009A">
        <w:rPr>
          <w:shd w:val="clear" w:color="auto" w:fill="FFFFFF"/>
        </w:rPr>
        <w:t>«</w:t>
      </w:r>
      <w:r w:rsidRPr="00AB6E36">
        <w:rPr>
          <w:shd w:val="clear" w:color="auto" w:fill="FFFFFF"/>
        </w:rPr>
        <w:t>загрязнитель платит</w:t>
      </w:r>
      <w:r w:rsidR="005D009A">
        <w:rPr>
          <w:shd w:val="clear" w:color="auto" w:fill="FFFFFF"/>
        </w:rPr>
        <w:t>»</w:t>
      </w:r>
      <w:r w:rsidRPr="00AB6E36">
        <w:rPr>
          <w:shd w:val="clear" w:color="auto" w:fill="FFFFFF"/>
        </w:rPr>
        <w:t xml:space="preserve">, согласно которому расходы на предупреждение загрязнения или устранение последствий загрязнения водных ресурсов несет загрязнитель; </w:t>
      </w:r>
    </w:p>
    <w:p w:rsidR="009C16B0" w:rsidRPr="00AB6E36" w:rsidRDefault="009C16B0" w:rsidP="009C16B0">
      <w:pPr>
        <w:ind w:firstLine="709"/>
        <w:jc w:val="both"/>
        <w:rPr>
          <w:shd w:val="clear" w:color="auto" w:fill="FFFFFF"/>
        </w:rPr>
      </w:pPr>
      <w:proofErr w:type="spellStart"/>
      <w:r w:rsidRPr="00AB6E36">
        <w:rPr>
          <w:shd w:val="clear" w:color="auto" w:fill="FFFFFF"/>
        </w:rPr>
        <w:t>c</w:t>
      </w:r>
      <w:proofErr w:type="spellEnd"/>
      <w:r w:rsidRPr="00AB6E36">
        <w:rPr>
          <w:shd w:val="clear" w:color="auto" w:fill="FFFFFF"/>
        </w:rPr>
        <w:t>) принцип предосторожности, предусматривающий, что в случае наличия риска нанесения тяжкого или необратимого ущерба водным ресурсам полное отсутствие научной уверенности не может служить оправдани</w:t>
      </w:r>
      <w:r w:rsidR="00570E22">
        <w:rPr>
          <w:shd w:val="clear" w:color="auto" w:fill="FFFFFF"/>
        </w:rPr>
        <w:t xml:space="preserve">ем </w:t>
      </w:r>
      <w:r w:rsidRPr="00AB6E36">
        <w:rPr>
          <w:shd w:val="clear" w:color="auto" w:fill="FFFFFF"/>
        </w:rPr>
        <w:t xml:space="preserve"> для </w:t>
      </w:r>
      <w:r w:rsidR="00570E22">
        <w:rPr>
          <w:shd w:val="clear" w:color="auto" w:fill="FFFFFF"/>
        </w:rPr>
        <w:t xml:space="preserve">уклонения от </w:t>
      </w:r>
      <w:r w:rsidRPr="00AB6E36">
        <w:rPr>
          <w:shd w:val="clear" w:color="auto" w:fill="FFFFFF"/>
        </w:rPr>
        <w:t xml:space="preserve"> принятия мер; </w:t>
      </w:r>
    </w:p>
    <w:p w:rsidR="009C16B0" w:rsidRPr="00AB6E36" w:rsidRDefault="009C16B0" w:rsidP="009C16B0">
      <w:pPr>
        <w:ind w:firstLine="709"/>
        <w:jc w:val="both"/>
        <w:rPr>
          <w:shd w:val="clear" w:color="auto" w:fill="FFFFFF"/>
        </w:rPr>
      </w:pPr>
      <w:proofErr w:type="spellStart"/>
      <w:r w:rsidRPr="00AB6E36">
        <w:rPr>
          <w:shd w:val="clear" w:color="auto" w:fill="FFFFFF"/>
        </w:rPr>
        <w:t>d</w:t>
      </w:r>
      <w:proofErr w:type="spellEnd"/>
      <w:r w:rsidRPr="00AB6E36">
        <w:rPr>
          <w:shd w:val="clear" w:color="auto" w:fill="FFFFFF"/>
        </w:rPr>
        <w:t xml:space="preserve">) принцип устойчивого водопользования, предусматривающий необходимость учета нужд настоящих и будущих поколений </w:t>
      </w:r>
      <w:r w:rsidR="000424DB">
        <w:rPr>
          <w:shd w:val="clear" w:color="auto" w:fill="FFFFFF"/>
        </w:rPr>
        <w:t xml:space="preserve">в процессе </w:t>
      </w:r>
      <w:r w:rsidRPr="00AB6E36">
        <w:rPr>
          <w:shd w:val="clear" w:color="auto" w:fill="FFFFFF"/>
        </w:rPr>
        <w:t>водопользовани</w:t>
      </w:r>
      <w:r w:rsidR="000424DB">
        <w:rPr>
          <w:shd w:val="clear" w:color="auto" w:fill="FFFFFF"/>
        </w:rPr>
        <w:t>я</w:t>
      </w:r>
      <w:r w:rsidRPr="00AB6E36">
        <w:rPr>
          <w:shd w:val="clear" w:color="auto" w:fill="FFFFFF"/>
        </w:rPr>
        <w:t xml:space="preserve"> и охран</w:t>
      </w:r>
      <w:r w:rsidR="000424DB">
        <w:rPr>
          <w:shd w:val="clear" w:color="auto" w:fill="FFFFFF"/>
        </w:rPr>
        <w:t>ы</w:t>
      </w:r>
      <w:r w:rsidRPr="00AB6E36">
        <w:rPr>
          <w:shd w:val="clear" w:color="auto" w:fill="FFFFFF"/>
        </w:rPr>
        <w:t xml:space="preserve"> водных ресурсов; </w:t>
      </w:r>
    </w:p>
    <w:p w:rsidR="009C16B0" w:rsidRPr="00AB6E36" w:rsidRDefault="009C16B0" w:rsidP="009C16B0">
      <w:pPr>
        <w:ind w:firstLine="709"/>
        <w:jc w:val="both"/>
        <w:rPr>
          <w:shd w:val="clear" w:color="auto" w:fill="FFFFFF"/>
        </w:rPr>
      </w:pPr>
      <w:proofErr w:type="spellStart"/>
      <w:r w:rsidRPr="00AB6E36">
        <w:rPr>
          <w:shd w:val="clear" w:color="auto" w:fill="FFFFFF"/>
        </w:rPr>
        <w:t>e</w:t>
      </w:r>
      <w:proofErr w:type="spellEnd"/>
      <w:r w:rsidRPr="00AB6E36">
        <w:rPr>
          <w:shd w:val="clear" w:color="auto" w:fill="FFFFFF"/>
        </w:rPr>
        <w:t xml:space="preserve">) принцип экономической ценности воды, предусматривающий необходимость признания экономической ценности водных ресурсов и их управления путем внедрения механизмов восстановления затрат на управление водными ресурсами. </w:t>
      </w:r>
    </w:p>
    <w:p w:rsidR="009C16B0" w:rsidRPr="00AB6E36" w:rsidRDefault="009C16B0" w:rsidP="009C16B0">
      <w:pPr>
        <w:ind w:firstLine="709"/>
        <w:jc w:val="both"/>
        <w:rPr>
          <w:shd w:val="clear" w:color="auto" w:fill="FFFFFF"/>
        </w:rPr>
      </w:pPr>
    </w:p>
    <w:p w:rsidR="009C16B0" w:rsidRPr="00AB6E36" w:rsidRDefault="009C16B0" w:rsidP="005D009A">
      <w:pPr>
        <w:pStyle w:val="a6"/>
        <w:widowControl/>
        <w:suppressAutoHyphens w:val="0"/>
        <w:spacing w:after="0"/>
        <w:jc w:val="center"/>
        <w:rPr>
          <w:b/>
          <w:bCs/>
          <w:sz w:val="28"/>
          <w:szCs w:val="28"/>
          <w:shd w:val="clear" w:color="auto" w:fill="FFFFFF"/>
        </w:rPr>
      </w:pPr>
      <w:r w:rsidRPr="00AB6E36">
        <w:rPr>
          <w:b/>
          <w:bCs/>
          <w:sz w:val="28"/>
          <w:szCs w:val="28"/>
          <w:shd w:val="clear" w:color="auto" w:fill="FFFFFF"/>
        </w:rPr>
        <w:t>Глава II</w:t>
      </w:r>
    </w:p>
    <w:p w:rsidR="009C16B0" w:rsidRPr="00AB6E36" w:rsidRDefault="008C6294" w:rsidP="005D009A">
      <w:pPr>
        <w:pStyle w:val="a6"/>
        <w:widowControl/>
        <w:suppressAutoHyphens w:val="0"/>
        <w:spacing w:after="0"/>
        <w:jc w:val="center"/>
        <w:rPr>
          <w:b/>
          <w:bCs/>
          <w:sz w:val="28"/>
          <w:szCs w:val="28"/>
          <w:shd w:val="clear" w:color="auto" w:fill="FFFFFF"/>
        </w:rPr>
      </w:pPr>
      <w:r w:rsidRPr="00AB6E36">
        <w:rPr>
          <w:b/>
          <w:bCs/>
          <w:sz w:val="28"/>
          <w:szCs w:val="28"/>
          <w:shd w:val="clear" w:color="auto" w:fill="FFFFFF"/>
        </w:rPr>
        <w:t>ГОСУДАРСТВ</w:t>
      </w:r>
      <w:r>
        <w:rPr>
          <w:b/>
          <w:bCs/>
          <w:sz w:val="28"/>
          <w:szCs w:val="28"/>
          <w:shd w:val="clear" w:color="auto" w:fill="FFFFFF"/>
        </w:rPr>
        <w:t>ЕННОЕ</w:t>
      </w:r>
      <w:r w:rsidRPr="00AB6E36">
        <w:rPr>
          <w:b/>
          <w:bCs/>
          <w:sz w:val="28"/>
          <w:szCs w:val="28"/>
          <w:shd w:val="clear" w:color="auto" w:fill="FFFFFF"/>
        </w:rPr>
        <w:t xml:space="preserve"> </w:t>
      </w:r>
      <w:r w:rsidR="009C16B0" w:rsidRPr="00AB6E36">
        <w:rPr>
          <w:b/>
          <w:bCs/>
          <w:sz w:val="28"/>
          <w:szCs w:val="28"/>
          <w:shd w:val="clear" w:color="auto" w:fill="FFFFFF"/>
        </w:rPr>
        <w:t>РЕГУЛИРОВАНИЕ И УПРАВЛЕНИЕ СФЕР</w:t>
      </w:r>
      <w:r w:rsidR="00E17931">
        <w:rPr>
          <w:b/>
          <w:bCs/>
          <w:sz w:val="28"/>
          <w:szCs w:val="28"/>
          <w:shd w:val="clear" w:color="auto" w:fill="FFFFFF"/>
        </w:rPr>
        <w:t xml:space="preserve">ОЙ </w:t>
      </w:r>
      <w:r w:rsidR="00570E22">
        <w:rPr>
          <w:b/>
          <w:bCs/>
          <w:sz w:val="28"/>
          <w:szCs w:val="28"/>
          <w:shd w:val="clear" w:color="auto" w:fill="FFFFFF"/>
        </w:rPr>
        <w:t xml:space="preserve"> </w:t>
      </w:r>
      <w:r w:rsidR="009C16B0" w:rsidRPr="00AB6E36">
        <w:rPr>
          <w:b/>
          <w:bCs/>
          <w:sz w:val="28"/>
          <w:szCs w:val="28"/>
          <w:shd w:val="clear" w:color="auto" w:fill="FFFFFF"/>
        </w:rPr>
        <w:t>ВОДОПОЛЬЗОВАНИЯ И ОХРАНЫ ВОДНЫХ РЕСУРСОВ</w:t>
      </w:r>
    </w:p>
    <w:p w:rsidR="009C16B0" w:rsidRPr="00AB6E36" w:rsidRDefault="009C16B0" w:rsidP="009C16B0">
      <w:pPr>
        <w:pStyle w:val="a6"/>
        <w:widowControl/>
        <w:suppressAutoHyphens w:val="0"/>
        <w:spacing w:after="0"/>
        <w:ind w:firstLine="709"/>
        <w:jc w:val="both"/>
        <w:rPr>
          <w:b/>
          <w:bCs/>
          <w:sz w:val="28"/>
          <w:szCs w:val="28"/>
          <w:shd w:val="clear" w:color="auto" w:fill="FFFFFF"/>
        </w:rPr>
      </w:pPr>
    </w:p>
    <w:p w:rsidR="009C16B0" w:rsidRPr="00AB6E36" w:rsidRDefault="009C16B0" w:rsidP="009C16B0">
      <w:pPr>
        <w:ind w:firstLine="709"/>
        <w:jc w:val="both"/>
        <w:rPr>
          <w:shd w:val="clear" w:color="auto" w:fill="FFFFFF"/>
        </w:rPr>
      </w:pPr>
      <w:r w:rsidRPr="00AB6E36">
        <w:rPr>
          <w:b/>
          <w:shd w:val="clear" w:color="auto" w:fill="FFFFFF"/>
        </w:rPr>
        <w:t xml:space="preserve">Статья 7. Правительство </w:t>
      </w:r>
      <w:r w:rsidRPr="00AB6E36">
        <w:rPr>
          <w:shd w:val="clear" w:color="auto" w:fill="FFFFFF"/>
        </w:rPr>
        <w:t xml:space="preserve"> </w:t>
      </w:r>
    </w:p>
    <w:p w:rsidR="009C16B0" w:rsidRPr="00AB6E36" w:rsidRDefault="009C16B0" w:rsidP="009C16B0">
      <w:pPr>
        <w:ind w:firstLine="709"/>
        <w:jc w:val="both"/>
        <w:rPr>
          <w:shd w:val="clear" w:color="auto" w:fill="FFFFFF"/>
        </w:rPr>
      </w:pPr>
    </w:p>
    <w:p w:rsidR="009C16B0" w:rsidRPr="00AB6E36" w:rsidRDefault="009C16B0" w:rsidP="009C16B0">
      <w:pPr>
        <w:ind w:firstLine="709"/>
        <w:jc w:val="both"/>
        <w:rPr>
          <w:shd w:val="clear" w:color="auto" w:fill="FFFFFF"/>
        </w:rPr>
      </w:pPr>
      <w:r w:rsidRPr="00AB6E36">
        <w:rPr>
          <w:shd w:val="clear" w:color="auto" w:fill="FFFFFF"/>
        </w:rPr>
        <w:t>(1) В сфере водопользования и охраны водных ресурсов Правительство:</w:t>
      </w:r>
    </w:p>
    <w:p w:rsidR="009C16B0" w:rsidRPr="00AB6E36" w:rsidRDefault="009C16B0" w:rsidP="009C16B0">
      <w:pPr>
        <w:ind w:firstLine="709"/>
        <w:jc w:val="both"/>
        <w:rPr>
          <w:shd w:val="clear" w:color="auto" w:fill="FFFFFF"/>
        </w:rPr>
      </w:pPr>
      <w:proofErr w:type="spellStart"/>
      <w:r w:rsidRPr="00AB6E36">
        <w:rPr>
          <w:shd w:val="clear" w:color="auto" w:fill="FFFFFF"/>
        </w:rPr>
        <w:t>a</w:t>
      </w:r>
      <w:proofErr w:type="spellEnd"/>
      <w:r w:rsidRPr="00AB6E36">
        <w:rPr>
          <w:shd w:val="clear" w:color="auto" w:fill="FFFFFF"/>
        </w:rPr>
        <w:t>) координирует деятельность всех органов публичной власти, обладающих полномочиями в области водных отношений;</w:t>
      </w:r>
    </w:p>
    <w:p w:rsidR="009C16B0" w:rsidRPr="00AB6E36" w:rsidRDefault="009C16B0" w:rsidP="009C16B0">
      <w:pPr>
        <w:ind w:firstLine="709"/>
        <w:jc w:val="both"/>
        <w:rPr>
          <w:shd w:val="clear" w:color="auto" w:fill="FFFFFF"/>
        </w:rPr>
      </w:pPr>
      <w:r w:rsidRPr="00AB6E36">
        <w:rPr>
          <w:shd w:val="clear" w:color="auto" w:fill="FFFFFF"/>
        </w:rPr>
        <w:t>b) принимает нормативную основу, необходимую для введения в действие настоящего закона;</w:t>
      </w:r>
    </w:p>
    <w:p w:rsidR="009C16B0" w:rsidRPr="00AB6E36" w:rsidRDefault="009C16B0" w:rsidP="009C16B0">
      <w:pPr>
        <w:ind w:firstLine="709"/>
        <w:jc w:val="both"/>
        <w:rPr>
          <w:shd w:val="clear" w:color="auto" w:fill="FFFFFF"/>
        </w:rPr>
      </w:pPr>
      <w:proofErr w:type="spellStart"/>
      <w:r w:rsidRPr="00AB6E36">
        <w:rPr>
          <w:shd w:val="clear" w:color="auto" w:fill="FFFFFF"/>
        </w:rPr>
        <w:lastRenderedPageBreak/>
        <w:t>c</w:t>
      </w:r>
      <w:proofErr w:type="spellEnd"/>
      <w:r w:rsidRPr="00AB6E36">
        <w:rPr>
          <w:shd w:val="clear" w:color="auto" w:fill="FFFFFF"/>
        </w:rPr>
        <w:t>)</w:t>
      </w:r>
      <w:r w:rsidR="00570E22">
        <w:rPr>
          <w:shd w:val="clear" w:color="auto" w:fill="FFFFFF"/>
        </w:rPr>
        <w:t xml:space="preserve"> </w:t>
      </w:r>
      <w:r w:rsidRPr="00AB6E36">
        <w:rPr>
          <w:shd w:val="clear" w:color="auto" w:fill="FFFFFF"/>
        </w:rPr>
        <w:t xml:space="preserve">осуществляет иную деятельность, предусмотренную законодательством. </w:t>
      </w:r>
    </w:p>
    <w:p w:rsidR="009C16B0" w:rsidRPr="00AB6E36" w:rsidRDefault="009C16B0" w:rsidP="009C16B0">
      <w:pPr>
        <w:ind w:firstLine="709"/>
        <w:jc w:val="both"/>
        <w:rPr>
          <w:shd w:val="clear" w:color="auto" w:fill="FFFFFF"/>
        </w:rPr>
      </w:pPr>
      <w:r w:rsidRPr="00AB6E36">
        <w:rPr>
          <w:shd w:val="clear" w:color="auto" w:fill="FFFFFF"/>
        </w:rPr>
        <w:t xml:space="preserve">(2) Правительство координирует мероприятия, которые должны осуществляться в соответствии с настоящим законом, и может делегировать определенные полномочия, установленные настоящим законом, центральным органам публичной власти и другим органам, обладающим полномочиями в области водных отношений.   </w:t>
      </w:r>
    </w:p>
    <w:p w:rsidR="009C16B0" w:rsidRPr="00AB6E36" w:rsidRDefault="009C16B0" w:rsidP="009C16B0">
      <w:pPr>
        <w:ind w:firstLine="709"/>
        <w:jc w:val="both"/>
        <w:rPr>
          <w:shd w:val="clear" w:color="auto" w:fill="FFFFFF"/>
        </w:rPr>
      </w:pPr>
    </w:p>
    <w:p w:rsidR="009C16B0" w:rsidRPr="00AB6E36" w:rsidRDefault="009C16B0" w:rsidP="009C16B0">
      <w:pPr>
        <w:ind w:firstLine="709"/>
        <w:jc w:val="both"/>
        <w:rPr>
          <w:b/>
        </w:rPr>
      </w:pPr>
      <w:r w:rsidRPr="00AB6E36">
        <w:rPr>
          <w:b/>
        </w:rPr>
        <w:t xml:space="preserve">Статья 8. Центральный отраслевой орган публичного управления  по охране окружающей среды </w:t>
      </w:r>
    </w:p>
    <w:p w:rsidR="009C16B0" w:rsidRPr="00AB6E36" w:rsidRDefault="009C16B0" w:rsidP="009C16B0">
      <w:pPr>
        <w:ind w:firstLine="709"/>
        <w:jc w:val="both"/>
        <w:rPr>
          <w:shd w:val="clear" w:color="auto" w:fill="FFFFFF"/>
        </w:rPr>
      </w:pPr>
    </w:p>
    <w:p w:rsidR="009C16B0" w:rsidRPr="00AB6E36" w:rsidRDefault="009C16B0" w:rsidP="009C16B0">
      <w:pPr>
        <w:ind w:firstLine="709"/>
        <w:jc w:val="both"/>
        <w:rPr>
          <w:shd w:val="clear" w:color="auto" w:fill="FFFFFF"/>
        </w:rPr>
      </w:pPr>
      <w:r w:rsidRPr="00AB6E36">
        <w:t>Центральный отраслевой орган публичного управления по охране окружающей среды</w:t>
      </w:r>
      <w:r w:rsidRPr="00AB6E36">
        <w:rPr>
          <w:shd w:val="clear" w:color="auto" w:fill="FFFFFF"/>
        </w:rPr>
        <w:t xml:space="preserve"> отвечает за реализацию государственной политики в области управления водными ресурсами, а также </w:t>
      </w:r>
      <w:proofErr w:type="gramStart"/>
      <w:r w:rsidRPr="00AB6E36">
        <w:rPr>
          <w:shd w:val="clear" w:color="auto" w:fill="FFFFFF"/>
        </w:rPr>
        <w:t>за</w:t>
      </w:r>
      <w:proofErr w:type="gramEnd"/>
      <w:r w:rsidRPr="00AB6E36">
        <w:rPr>
          <w:shd w:val="clear" w:color="auto" w:fill="FFFFFF"/>
        </w:rPr>
        <w:t xml:space="preserve">: </w:t>
      </w:r>
    </w:p>
    <w:p w:rsidR="009C16B0" w:rsidRPr="00AB6E36" w:rsidRDefault="009C16B0" w:rsidP="009C16B0">
      <w:pPr>
        <w:ind w:firstLine="709"/>
        <w:jc w:val="both"/>
        <w:rPr>
          <w:shd w:val="clear" w:color="auto" w:fill="FFFFFF"/>
        </w:rPr>
      </w:pPr>
      <w:proofErr w:type="spellStart"/>
      <w:r w:rsidRPr="00AB6E36">
        <w:rPr>
          <w:shd w:val="clear" w:color="auto" w:fill="FFFFFF"/>
        </w:rPr>
        <w:t>a</w:t>
      </w:r>
      <w:proofErr w:type="spellEnd"/>
      <w:r w:rsidRPr="00AB6E36">
        <w:rPr>
          <w:shd w:val="clear" w:color="auto" w:fill="FFFFFF"/>
        </w:rPr>
        <w:t xml:space="preserve">) разработку политик, нормативных актов, планов, подлежащих утверждению Правительством, разработку необходимых изменений для приведения национального законодательства в соответствие с европейскими требованиями; </w:t>
      </w:r>
    </w:p>
    <w:p w:rsidR="009C16B0" w:rsidRPr="00AB6E36" w:rsidRDefault="009C16B0" w:rsidP="009C16B0">
      <w:pPr>
        <w:ind w:firstLine="709"/>
        <w:jc w:val="both"/>
        <w:rPr>
          <w:shd w:val="clear" w:color="auto" w:fill="FFFFFF"/>
        </w:rPr>
      </w:pPr>
      <w:r w:rsidRPr="00AB6E36">
        <w:rPr>
          <w:shd w:val="clear" w:color="auto" w:fill="FFFFFF"/>
        </w:rPr>
        <w:t>b) осуществление мониторинга состояния вод и водопользования, а также ведение Государственного водного кадастра</w:t>
      </w:r>
      <w:r w:rsidR="00570E22">
        <w:rPr>
          <w:shd w:val="clear" w:color="auto" w:fill="FFFFFF"/>
        </w:rPr>
        <w:t>;</w:t>
      </w:r>
      <w:r w:rsidRPr="00AB6E36">
        <w:rPr>
          <w:shd w:val="clear" w:color="auto" w:fill="FFFFFF"/>
        </w:rPr>
        <w:t xml:space="preserve"> </w:t>
      </w:r>
    </w:p>
    <w:p w:rsidR="009C16B0" w:rsidRPr="00AB6E36" w:rsidRDefault="009C16B0" w:rsidP="009C16B0">
      <w:pPr>
        <w:ind w:firstLine="709"/>
        <w:jc w:val="both"/>
      </w:pPr>
      <w:proofErr w:type="spellStart"/>
      <w:r w:rsidRPr="00AB6E36">
        <w:t>c</w:t>
      </w:r>
      <w:proofErr w:type="spellEnd"/>
      <w:r w:rsidRPr="00AB6E36">
        <w:t>) определение подведомственного учреждения (</w:t>
      </w:r>
      <w:r w:rsidR="00570E22">
        <w:t xml:space="preserve">в дальнейшем </w:t>
      </w:r>
      <w:r w:rsidRPr="00AB6E36">
        <w:t>– компетентное учреждение), к функциям которого относится выдача природоохранных разрешений на специальное водопользование и ведение</w:t>
      </w:r>
      <w:r w:rsidRPr="00AB6E36">
        <w:rPr>
          <w:shd w:val="clear" w:color="auto" w:fill="FFFFFF"/>
        </w:rPr>
        <w:t xml:space="preserve"> Регистра природоохранных разрешений </w:t>
      </w:r>
      <w:r w:rsidRPr="00AB6E36">
        <w:t>на специальное водопользование;</w:t>
      </w:r>
    </w:p>
    <w:p w:rsidR="009C16B0" w:rsidRPr="00AB6E36" w:rsidRDefault="009C16B0" w:rsidP="009C16B0">
      <w:pPr>
        <w:ind w:firstLine="709"/>
        <w:jc w:val="both"/>
        <w:rPr>
          <w:shd w:val="clear" w:color="auto" w:fill="FFFFFF"/>
        </w:rPr>
      </w:pPr>
      <w:proofErr w:type="spellStart"/>
      <w:r w:rsidRPr="00AB6E36">
        <w:rPr>
          <w:shd w:val="clear" w:color="auto" w:fill="FFFFFF"/>
        </w:rPr>
        <w:t>d</w:t>
      </w:r>
      <w:proofErr w:type="spellEnd"/>
      <w:r w:rsidRPr="00AB6E36">
        <w:rPr>
          <w:shd w:val="clear" w:color="auto" w:fill="FFFFFF"/>
        </w:rPr>
        <w:t xml:space="preserve">) </w:t>
      </w:r>
      <w:r w:rsidRPr="00AB6E36">
        <w:t>обеспечение соблюдения законодательства о качестве и охране водных ресурсов совместно с Министерством здравоохранения</w:t>
      </w:r>
      <w:r w:rsidRPr="00AB6E36">
        <w:rPr>
          <w:shd w:val="clear" w:color="auto" w:fill="FFFFFF"/>
        </w:rPr>
        <w:t xml:space="preserve">; </w:t>
      </w:r>
    </w:p>
    <w:p w:rsidR="009C16B0" w:rsidRPr="00AB6E36" w:rsidRDefault="009C16B0" w:rsidP="009C16B0">
      <w:pPr>
        <w:ind w:firstLine="709"/>
        <w:jc w:val="both"/>
        <w:rPr>
          <w:shd w:val="clear" w:color="auto" w:fill="FFFFFF"/>
        </w:rPr>
      </w:pPr>
      <w:proofErr w:type="spellStart"/>
      <w:r w:rsidRPr="00AB6E36">
        <w:rPr>
          <w:shd w:val="clear" w:color="auto" w:fill="FFFFFF"/>
        </w:rPr>
        <w:t>e</w:t>
      </w:r>
      <w:proofErr w:type="spellEnd"/>
      <w:r w:rsidRPr="00AB6E36">
        <w:rPr>
          <w:shd w:val="clear" w:color="auto" w:fill="FFFFFF"/>
        </w:rPr>
        <w:t xml:space="preserve">) стимулирование и поддержка участия гражданского общества и всех заинтересованных сторон в обсуждении определенных проектов в области водных отношений национального значения; </w:t>
      </w:r>
    </w:p>
    <w:p w:rsidR="009C16B0" w:rsidRPr="00AB6E36" w:rsidRDefault="009C16B0" w:rsidP="009C16B0">
      <w:pPr>
        <w:ind w:firstLine="709"/>
        <w:jc w:val="both"/>
        <w:rPr>
          <w:shd w:val="clear" w:color="auto" w:fill="FFFFFF"/>
        </w:rPr>
      </w:pPr>
      <w:proofErr w:type="spellStart"/>
      <w:r w:rsidRPr="00AB6E36">
        <w:rPr>
          <w:shd w:val="clear" w:color="auto" w:fill="FFFFFF"/>
        </w:rPr>
        <w:t>f</w:t>
      </w:r>
      <w:proofErr w:type="spellEnd"/>
      <w:r w:rsidRPr="00AB6E36">
        <w:rPr>
          <w:shd w:val="clear" w:color="auto" w:fill="FFFFFF"/>
        </w:rPr>
        <w:t>) международное сотрудничество и координирование деятельности, вытекающей из международных договоров и соглашений;</w:t>
      </w:r>
    </w:p>
    <w:p w:rsidR="009C16B0" w:rsidRPr="00AB6E36" w:rsidRDefault="009C16B0" w:rsidP="009C16B0">
      <w:pPr>
        <w:ind w:firstLine="709"/>
        <w:jc w:val="both"/>
        <w:rPr>
          <w:shd w:val="clear" w:color="auto" w:fill="FFFFFF"/>
        </w:rPr>
      </w:pPr>
      <w:proofErr w:type="spellStart"/>
      <w:r w:rsidRPr="00AB6E36">
        <w:rPr>
          <w:shd w:val="clear" w:color="auto" w:fill="FFFFFF"/>
        </w:rPr>
        <w:t>g</w:t>
      </w:r>
      <w:proofErr w:type="spellEnd"/>
      <w:r w:rsidRPr="00AB6E36">
        <w:rPr>
          <w:shd w:val="clear" w:color="auto" w:fill="FFFFFF"/>
        </w:rPr>
        <w:t>) координирование внешних пожертвований и управление инвестициями в области водных отношений;</w:t>
      </w:r>
    </w:p>
    <w:p w:rsidR="009C16B0" w:rsidRPr="00AB6E36" w:rsidRDefault="009C16B0" w:rsidP="009C16B0">
      <w:pPr>
        <w:ind w:firstLine="709"/>
        <w:jc w:val="both"/>
        <w:rPr>
          <w:shd w:val="clear" w:color="auto" w:fill="FFFFFF"/>
        </w:rPr>
      </w:pPr>
      <w:proofErr w:type="spellStart"/>
      <w:r w:rsidRPr="00AB6E36">
        <w:rPr>
          <w:shd w:val="clear" w:color="auto" w:fill="FFFFFF"/>
        </w:rPr>
        <w:t>h</w:t>
      </w:r>
      <w:proofErr w:type="spellEnd"/>
      <w:r w:rsidRPr="00AB6E36">
        <w:rPr>
          <w:shd w:val="clear" w:color="auto" w:fill="FFFFFF"/>
        </w:rPr>
        <w:t>) принятие иных предусмотренных законо</w:t>
      </w:r>
      <w:r w:rsidR="00570E22">
        <w:rPr>
          <w:shd w:val="clear" w:color="auto" w:fill="FFFFFF"/>
        </w:rPr>
        <w:t>дательство</w:t>
      </w:r>
      <w:r w:rsidRPr="00AB6E36">
        <w:rPr>
          <w:shd w:val="clear" w:color="auto" w:fill="FFFFFF"/>
        </w:rPr>
        <w:t xml:space="preserve">м мер. </w:t>
      </w:r>
    </w:p>
    <w:p w:rsidR="00570E22" w:rsidRPr="00AB6E36" w:rsidRDefault="00570E22" w:rsidP="009C16B0">
      <w:pPr>
        <w:ind w:firstLine="709"/>
        <w:jc w:val="both"/>
        <w:rPr>
          <w:shd w:val="clear" w:color="auto" w:fill="FFFFFF"/>
        </w:rPr>
      </w:pPr>
    </w:p>
    <w:p w:rsidR="009C16B0" w:rsidRPr="00AB6E36" w:rsidRDefault="009C16B0" w:rsidP="009C16B0">
      <w:pPr>
        <w:ind w:firstLine="709"/>
        <w:jc w:val="both"/>
        <w:rPr>
          <w:b/>
        </w:rPr>
      </w:pPr>
      <w:r w:rsidRPr="00AB6E36">
        <w:rPr>
          <w:b/>
        </w:rPr>
        <w:t>Статья 9. Административный орган по управлению                   водными ресурсами</w:t>
      </w:r>
    </w:p>
    <w:p w:rsidR="009C16B0" w:rsidRPr="00AB6E36" w:rsidRDefault="009C16B0" w:rsidP="009C16B0">
      <w:pPr>
        <w:ind w:firstLine="709"/>
        <w:jc w:val="both"/>
        <w:rPr>
          <w:b/>
        </w:rPr>
      </w:pPr>
    </w:p>
    <w:p w:rsidR="009C16B0" w:rsidRPr="00AB6E36" w:rsidRDefault="009C16B0" w:rsidP="009C16B0">
      <w:pPr>
        <w:ind w:firstLine="709"/>
        <w:jc w:val="both"/>
        <w:rPr>
          <w:shd w:val="clear" w:color="auto" w:fill="FFFFFF"/>
        </w:rPr>
      </w:pPr>
      <w:r w:rsidRPr="00AB6E36">
        <w:t>(1) Административный орган по управлению водными ресурсами принимает меры для введения в действие законодательства в области охраны водных ресурсов и управления ими, в том числе касающиеся</w:t>
      </w:r>
      <w:r w:rsidRPr="00AB6E36">
        <w:rPr>
          <w:shd w:val="clear" w:color="auto" w:fill="FFFFFF"/>
        </w:rPr>
        <w:t xml:space="preserve">: </w:t>
      </w:r>
    </w:p>
    <w:p w:rsidR="009C16B0" w:rsidRPr="00AB6E36" w:rsidRDefault="009C16B0" w:rsidP="009C16B0">
      <w:pPr>
        <w:ind w:firstLine="709"/>
        <w:jc w:val="both"/>
      </w:pPr>
      <w:proofErr w:type="spellStart"/>
      <w:r w:rsidRPr="00AB6E36">
        <w:t>a</w:t>
      </w:r>
      <w:proofErr w:type="spellEnd"/>
      <w:r w:rsidRPr="00AB6E36">
        <w:t>) участия в разработке и реализации политик, программ, планов и мер в области управления водными ресурсами;</w:t>
      </w:r>
    </w:p>
    <w:p w:rsidR="009C16B0" w:rsidRPr="00AB6E36" w:rsidRDefault="009C16B0" w:rsidP="009C16B0">
      <w:pPr>
        <w:ind w:firstLine="709"/>
        <w:jc w:val="both"/>
      </w:pPr>
      <w:r w:rsidRPr="00AB6E36">
        <w:rPr>
          <w:shd w:val="clear" w:color="auto" w:fill="FFFFFF"/>
        </w:rPr>
        <w:lastRenderedPageBreak/>
        <w:t>b) управления гидротехнической инфраструктурой</w:t>
      </w:r>
      <w:r w:rsidRPr="00AB6E36">
        <w:t>;</w:t>
      </w:r>
    </w:p>
    <w:p w:rsidR="009C16B0" w:rsidRPr="00AB6E36" w:rsidRDefault="009C16B0" w:rsidP="009C16B0">
      <w:pPr>
        <w:ind w:firstLine="709"/>
        <w:jc w:val="both"/>
      </w:pPr>
      <w:proofErr w:type="spellStart"/>
      <w:r w:rsidRPr="00AB6E36">
        <w:t>c</w:t>
      </w:r>
      <w:proofErr w:type="spellEnd"/>
      <w:r w:rsidRPr="00AB6E36">
        <w:t xml:space="preserve">) содержания водных объектов, </w:t>
      </w:r>
      <w:proofErr w:type="spellStart"/>
      <w:r w:rsidRPr="00AB6E36">
        <w:t>водоохранных</w:t>
      </w:r>
      <w:proofErr w:type="spellEnd"/>
      <w:r w:rsidRPr="00AB6E36">
        <w:t xml:space="preserve"> зон и полос в соответствии с частью (3) статьи 50;</w:t>
      </w:r>
    </w:p>
    <w:p w:rsidR="009C16B0" w:rsidRPr="00AB6E36" w:rsidRDefault="009C16B0" w:rsidP="009C16B0">
      <w:pPr>
        <w:ind w:firstLine="709"/>
        <w:jc w:val="both"/>
      </w:pPr>
      <w:proofErr w:type="spellStart"/>
      <w:r w:rsidRPr="00AB6E36">
        <w:t>d</w:t>
      </w:r>
      <w:proofErr w:type="spellEnd"/>
      <w:r w:rsidRPr="00AB6E36">
        <w:t>) осуществления иных полномочий, установленных законодательством, а также делегированных центральным отраслевым органом публичного управления по охране окружающей среды.</w:t>
      </w:r>
    </w:p>
    <w:p w:rsidR="009C16B0" w:rsidRPr="00AB6E36" w:rsidRDefault="009C16B0" w:rsidP="009C16B0">
      <w:pPr>
        <w:ind w:firstLine="709"/>
        <w:jc w:val="both"/>
      </w:pPr>
      <w:r w:rsidRPr="00AB6E36">
        <w:t xml:space="preserve">(2) Порядок </w:t>
      </w:r>
      <w:r w:rsidR="007D3641">
        <w:t>организации</w:t>
      </w:r>
      <w:r w:rsidRPr="00AB6E36">
        <w:t xml:space="preserve"> и функционирования административного органа по управлению водными ресурсами устанавливается в положении, утверждаемом Правительством.</w:t>
      </w:r>
    </w:p>
    <w:p w:rsidR="009C16B0" w:rsidRPr="00AB6E36" w:rsidRDefault="009C16B0" w:rsidP="009C16B0">
      <w:pPr>
        <w:ind w:firstLine="709"/>
        <w:jc w:val="both"/>
      </w:pPr>
    </w:p>
    <w:p w:rsidR="009C16B0" w:rsidRPr="00AB6E36" w:rsidRDefault="009C16B0" w:rsidP="009C16B0">
      <w:pPr>
        <w:ind w:firstLine="709"/>
        <w:jc w:val="both"/>
        <w:rPr>
          <w:b/>
        </w:rPr>
      </w:pPr>
      <w:r w:rsidRPr="00AB6E36">
        <w:rPr>
          <w:b/>
        </w:rPr>
        <w:t xml:space="preserve">Статья 10. Комитет бассейнового округа </w:t>
      </w:r>
    </w:p>
    <w:p w:rsidR="009C16B0" w:rsidRPr="00AB6E36" w:rsidRDefault="009C16B0" w:rsidP="009C16B0">
      <w:pPr>
        <w:ind w:firstLine="709"/>
        <w:jc w:val="both"/>
        <w:rPr>
          <w:b/>
        </w:rPr>
      </w:pPr>
    </w:p>
    <w:p w:rsidR="009C16B0" w:rsidRPr="00AB6E36" w:rsidRDefault="009C16B0" w:rsidP="009C16B0">
      <w:pPr>
        <w:ind w:firstLine="709"/>
        <w:jc w:val="both"/>
        <w:rPr>
          <w:shd w:val="clear" w:color="auto" w:fill="FFFFFF"/>
        </w:rPr>
      </w:pPr>
      <w:r w:rsidRPr="00AB6E36">
        <w:t xml:space="preserve">(1) </w:t>
      </w:r>
      <w:r w:rsidR="00570E22">
        <w:t>Для</w:t>
      </w:r>
      <w:r w:rsidRPr="00AB6E36">
        <w:t xml:space="preserve"> каждо</w:t>
      </w:r>
      <w:r w:rsidR="00570E22">
        <w:t>го</w:t>
      </w:r>
      <w:r w:rsidRPr="00AB6E36">
        <w:t xml:space="preserve"> бассейново</w:t>
      </w:r>
      <w:r w:rsidR="00570E22">
        <w:t>го</w:t>
      </w:r>
      <w:r w:rsidRPr="00AB6E36">
        <w:t xml:space="preserve"> округ</w:t>
      </w:r>
      <w:r w:rsidR="00570E22">
        <w:t>а</w:t>
      </w:r>
      <w:r w:rsidRPr="00AB6E36">
        <w:t xml:space="preserve"> Правительство создает по одному комитету, в состав которого входят представители органов центрального и местного публичного управления, комитетов </w:t>
      </w:r>
      <w:proofErr w:type="spellStart"/>
      <w:r w:rsidRPr="00AB6E36">
        <w:t>подбассейнов</w:t>
      </w:r>
      <w:proofErr w:type="spellEnd"/>
      <w:r w:rsidRPr="00AB6E36">
        <w:t xml:space="preserve">, объединений водопользователей, а также гражданского и научного общества.  </w:t>
      </w:r>
    </w:p>
    <w:p w:rsidR="009C16B0" w:rsidRPr="00AB6E36" w:rsidRDefault="009C16B0" w:rsidP="009C16B0">
      <w:pPr>
        <w:ind w:firstLine="709"/>
        <w:jc w:val="both"/>
      </w:pPr>
      <w:r w:rsidRPr="00AB6E36">
        <w:t>(2) Основными задачами комитета бассейнового округа являются:</w:t>
      </w:r>
    </w:p>
    <w:p w:rsidR="009C16B0" w:rsidRPr="00AB6E36" w:rsidRDefault="009C16B0" w:rsidP="009C16B0">
      <w:pPr>
        <w:ind w:firstLine="709"/>
        <w:jc w:val="both"/>
      </w:pPr>
      <w:proofErr w:type="spellStart"/>
      <w:r w:rsidRPr="00AB6E36">
        <w:t>a</w:t>
      </w:r>
      <w:proofErr w:type="spellEnd"/>
      <w:r w:rsidRPr="00AB6E36">
        <w:t>) предоставление консультаций при разработке и утверждении проекта Плана управления бассейновым округом, а также при внесении в него изменений;</w:t>
      </w:r>
    </w:p>
    <w:p w:rsidR="009C16B0" w:rsidRPr="00AB6E36" w:rsidRDefault="009C16B0" w:rsidP="009C16B0">
      <w:pPr>
        <w:ind w:firstLine="709"/>
        <w:jc w:val="both"/>
      </w:pPr>
      <w:proofErr w:type="gramStart"/>
      <w:r w:rsidRPr="00AB6E36">
        <w:t>b) участие в процессе выявления, разграничения и классификации водных объектов, в отношении которых применяются требования к качеству окружающей среды для водных ресурсов, либо которые нуждаются в охране, либо которым может быть нанесен ущерб вследствие загрязнения из различных источников, в том числе сельскохозяйственных, а также предоставление консультаций при выявлении уязвимых зон;</w:t>
      </w:r>
      <w:proofErr w:type="gramEnd"/>
    </w:p>
    <w:p w:rsidR="009C16B0" w:rsidRPr="00AB6E36" w:rsidRDefault="009C16B0" w:rsidP="009C16B0">
      <w:pPr>
        <w:ind w:firstLine="709"/>
        <w:jc w:val="both"/>
      </w:pPr>
      <w:proofErr w:type="spellStart"/>
      <w:r w:rsidRPr="00AB6E36">
        <w:t>c</w:t>
      </w:r>
      <w:proofErr w:type="spellEnd"/>
      <w:r w:rsidRPr="00AB6E36">
        <w:t>) разработка мер, подлежащих включению в План управления бассейновым округом, а также мер, связанных с реализацией задач в сфере управления;</w:t>
      </w:r>
    </w:p>
    <w:p w:rsidR="009C16B0" w:rsidRPr="00AB6E36" w:rsidRDefault="009C16B0" w:rsidP="009C16B0">
      <w:pPr>
        <w:ind w:firstLine="709"/>
        <w:jc w:val="both"/>
      </w:pPr>
      <w:proofErr w:type="spellStart"/>
      <w:r w:rsidRPr="00AB6E36">
        <w:t>d</w:t>
      </w:r>
      <w:proofErr w:type="spellEnd"/>
      <w:r w:rsidRPr="00AB6E36">
        <w:t>) участие в трансграничном сотрудничестве в общих бассейнах.</w:t>
      </w:r>
    </w:p>
    <w:p w:rsidR="009C16B0" w:rsidRPr="00AB6E36" w:rsidRDefault="009C16B0" w:rsidP="009C16B0">
      <w:pPr>
        <w:ind w:firstLine="709"/>
        <w:jc w:val="both"/>
      </w:pPr>
      <w:r w:rsidRPr="00AB6E36">
        <w:t>(3) Порядок реализации и функционирования, структура и полномочия комитета бассейнового округа устанавливаются в положении, утверждаемом Правительством.</w:t>
      </w:r>
    </w:p>
    <w:p w:rsidR="009C16B0" w:rsidRPr="00AB6E36" w:rsidRDefault="009C16B0" w:rsidP="009C16B0">
      <w:pPr>
        <w:ind w:firstLine="709"/>
        <w:jc w:val="both"/>
      </w:pPr>
    </w:p>
    <w:p w:rsidR="009C16B0" w:rsidRPr="00AB6E36" w:rsidRDefault="009C16B0" w:rsidP="009C16B0">
      <w:pPr>
        <w:ind w:firstLine="709"/>
        <w:jc w:val="both"/>
        <w:rPr>
          <w:b/>
        </w:rPr>
      </w:pPr>
      <w:r w:rsidRPr="00AB6E36">
        <w:rPr>
          <w:b/>
        </w:rPr>
        <w:t>Статья 11. Органы местного публичного управления</w:t>
      </w:r>
    </w:p>
    <w:p w:rsidR="009C16B0" w:rsidRPr="00AB6E36" w:rsidRDefault="009C16B0" w:rsidP="009C16B0">
      <w:pPr>
        <w:ind w:firstLine="709"/>
        <w:jc w:val="both"/>
      </w:pPr>
    </w:p>
    <w:p w:rsidR="009C16B0" w:rsidRPr="00AB6E36" w:rsidRDefault="009C16B0" w:rsidP="009C16B0">
      <w:pPr>
        <w:ind w:firstLine="709"/>
        <w:jc w:val="both"/>
      </w:pPr>
      <w:r w:rsidRPr="00AB6E36">
        <w:t xml:space="preserve">К полномочиям органов местного публичного управления относятся: </w:t>
      </w:r>
    </w:p>
    <w:p w:rsidR="009C16B0" w:rsidRPr="00AB6E36" w:rsidRDefault="009C16B0" w:rsidP="00570E22">
      <w:pPr>
        <w:numPr>
          <w:ilvl w:val="0"/>
          <w:numId w:val="3"/>
        </w:numPr>
        <w:tabs>
          <w:tab w:val="left" w:pos="-993"/>
          <w:tab w:val="left" w:pos="1139"/>
        </w:tabs>
        <w:ind w:left="0" w:firstLine="709"/>
        <w:jc w:val="both"/>
      </w:pPr>
      <w:r w:rsidRPr="00AB6E36">
        <w:t xml:space="preserve">содержание и управление поверхностными водными объектами, </w:t>
      </w:r>
      <w:proofErr w:type="spellStart"/>
      <w:r w:rsidRPr="00AB6E36">
        <w:t>водоохранными</w:t>
      </w:r>
      <w:proofErr w:type="spellEnd"/>
      <w:r w:rsidRPr="00AB6E36">
        <w:t xml:space="preserve"> зонами и полосами, находящимися в их управлении, в соответствии с частью (4) статьи 50;</w:t>
      </w:r>
    </w:p>
    <w:p w:rsidR="009C16B0" w:rsidRPr="00AB6E36" w:rsidRDefault="009C16B0" w:rsidP="00570E22">
      <w:pPr>
        <w:numPr>
          <w:ilvl w:val="0"/>
          <w:numId w:val="3"/>
        </w:numPr>
        <w:tabs>
          <w:tab w:val="left" w:pos="-993"/>
          <w:tab w:val="left" w:pos="1139"/>
        </w:tabs>
        <w:ind w:left="0" w:firstLine="709"/>
        <w:jc w:val="both"/>
      </w:pPr>
      <w:r w:rsidRPr="00AB6E36">
        <w:t>делегирование своих представителей в комитет бассейнового округа;</w:t>
      </w:r>
    </w:p>
    <w:p w:rsidR="009C16B0" w:rsidRPr="00AB6E36" w:rsidRDefault="009C16B0" w:rsidP="00570E22">
      <w:pPr>
        <w:numPr>
          <w:ilvl w:val="0"/>
          <w:numId w:val="3"/>
        </w:numPr>
        <w:tabs>
          <w:tab w:val="left" w:pos="-993"/>
          <w:tab w:val="left" w:pos="1139"/>
        </w:tabs>
        <w:ind w:left="0" w:firstLine="709"/>
        <w:jc w:val="both"/>
      </w:pPr>
      <w:r w:rsidRPr="00AB6E36">
        <w:lastRenderedPageBreak/>
        <w:t>информирование гражданского общества и заинтересованных сторон об определенных аспектах, касающихся водных отношений, в том числе об ограничениях и запретах относительно водопользования;</w:t>
      </w:r>
    </w:p>
    <w:p w:rsidR="009C16B0" w:rsidRPr="00AB6E36" w:rsidRDefault="009C16B0" w:rsidP="00570E22">
      <w:pPr>
        <w:numPr>
          <w:ilvl w:val="0"/>
          <w:numId w:val="3"/>
        </w:numPr>
        <w:tabs>
          <w:tab w:val="left" w:pos="-993"/>
          <w:tab w:val="left" w:pos="1139"/>
        </w:tabs>
        <w:ind w:left="0" w:firstLine="709"/>
        <w:jc w:val="both"/>
      </w:pPr>
      <w:r w:rsidRPr="00AB6E36">
        <w:t xml:space="preserve">создание </w:t>
      </w:r>
      <w:proofErr w:type="spellStart"/>
      <w:r w:rsidRPr="00AB6E36">
        <w:t>подбассейновых</w:t>
      </w:r>
      <w:proofErr w:type="spellEnd"/>
      <w:r w:rsidRPr="00AB6E36">
        <w:t xml:space="preserve"> советов малых рек в сотрудничестве с общественными объединениями;</w:t>
      </w:r>
    </w:p>
    <w:p w:rsidR="009C16B0" w:rsidRPr="00AB6E36" w:rsidRDefault="009C16B0" w:rsidP="00570E22">
      <w:pPr>
        <w:numPr>
          <w:ilvl w:val="0"/>
          <w:numId w:val="3"/>
        </w:numPr>
        <w:tabs>
          <w:tab w:val="left" w:pos="-993"/>
          <w:tab w:val="left" w:pos="1139"/>
        </w:tabs>
        <w:ind w:left="0" w:firstLine="709"/>
        <w:jc w:val="both"/>
      </w:pPr>
      <w:r w:rsidRPr="00AB6E36">
        <w:t>реализация других предусмотренных законодательством задач.</w:t>
      </w:r>
    </w:p>
    <w:p w:rsidR="009C16B0" w:rsidRPr="00AB6E36" w:rsidRDefault="009C16B0" w:rsidP="009C16B0">
      <w:pPr>
        <w:ind w:firstLine="709"/>
        <w:jc w:val="both"/>
      </w:pPr>
    </w:p>
    <w:p w:rsidR="009C16B0" w:rsidRPr="00AB6E36" w:rsidRDefault="009C16B0" w:rsidP="009C16B0">
      <w:pPr>
        <w:ind w:firstLine="709"/>
        <w:jc w:val="both"/>
        <w:rPr>
          <w:b/>
          <w:bCs/>
        </w:rPr>
      </w:pPr>
      <w:r w:rsidRPr="00AB6E36">
        <w:rPr>
          <w:b/>
          <w:bCs/>
        </w:rPr>
        <w:t>Статья 12. Сотрудничество и доступ общественности к информации в области водных отношений</w:t>
      </w:r>
    </w:p>
    <w:p w:rsidR="009C16B0" w:rsidRPr="00AB6E36" w:rsidRDefault="009C16B0" w:rsidP="009C16B0">
      <w:pPr>
        <w:ind w:firstLine="709"/>
        <w:jc w:val="both"/>
        <w:rPr>
          <w:b/>
        </w:rPr>
      </w:pPr>
    </w:p>
    <w:p w:rsidR="009C16B0" w:rsidRPr="00AB6E36" w:rsidRDefault="009C16B0" w:rsidP="009C16B0">
      <w:pPr>
        <w:pStyle w:val="a7"/>
        <w:widowControl/>
        <w:suppressAutoHyphens w:val="0"/>
        <w:ind w:firstLine="709"/>
        <w:rPr>
          <w:sz w:val="28"/>
          <w:szCs w:val="28"/>
        </w:rPr>
      </w:pPr>
      <w:proofErr w:type="gramStart"/>
      <w:r w:rsidRPr="00AB6E36">
        <w:rPr>
          <w:sz w:val="28"/>
          <w:szCs w:val="28"/>
        </w:rPr>
        <w:t xml:space="preserve">(1) </w:t>
      </w:r>
      <w:r w:rsidRPr="00AB6E36">
        <w:rPr>
          <w:rFonts w:eastAsia="Times New Roman"/>
          <w:bCs/>
          <w:color w:val="000000"/>
          <w:sz w:val="28"/>
          <w:szCs w:val="28"/>
        </w:rPr>
        <w:t xml:space="preserve">Центральный отраслевой орган публичного управления по охране окружающей среды, </w:t>
      </w:r>
      <w:r w:rsidR="008C6294">
        <w:rPr>
          <w:rFonts w:eastAsia="Times New Roman"/>
          <w:bCs/>
          <w:color w:val="000000"/>
          <w:sz w:val="28"/>
          <w:szCs w:val="28"/>
        </w:rPr>
        <w:t xml:space="preserve">непосредственно </w:t>
      </w:r>
      <w:r w:rsidRPr="00AB6E36">
        <w:rPr>
          <w:rFonts w:eastAsia="Times New Roman"/>
          <w:bCs/>
          <w:color w:val="000000"/>
          <w:sz w:val="28"/>
          <w:szCs w:val="28"/>
        </w:rPr>
        <w:t>или через подведомственные учреждения, наделенные полномочиями в области водных отношений, поддерживает участие публичных и частных учреждений, неправительственных организаций, средств массовой информации, объединений водопользователей, граждан и других заинтересованных сторон в реализации мер по рациональному использованию и охране водных ресурсов</w:t>
      </w:r>
      <w:r w:rsidR="00570E22">
        <w:rPr>
          <w:rFonts w:eastAsia="Times New Roman"/>
          <w:bCs/>
          <w:color w:val="000000"/>
          <w:sz w:val="28"/>
          <w:szCs w:val="28"/>
        </w:rPr>
        <w:t xml:space="preserve"> </w:t>
      </w:r>
      <w:r w:rsidRPr="00AB6E36">
        <w:rPr>
          <w:rFonts w:eastAsia="Times New Roman"/>
          <w:bCs/>
          <w:color w:val="000000"/>
          <w:sz w:val="28"/>
          <w:szCs w:val="28"/>
        </w:rPr>
        <w:t xml:space="preserve"> путем стимулирования</w:t>
      </w:r>
      <w:r w:rsidRPr="00AB6E36">
        <w:rPr>
          <w:sz w:val="28"/>
          <w:szCs w:val="28"/>
        </w:rPr>
        <w:t>:</w:t>
      </w:r>
      <w:proofErr w:type="gramEnd"/>
    </w:p>
    <w:p w:rsidR="009C16B0" w:rsidRPr="00AB6E36" w:rsidRDefault="009C16B0" w:rsidP="009C16B0">
      <w:pPr>
        <w:ind w:firstLine="709"/>
        <w:jc w:val="both"/>
      </w:pPr>
      <w:proofErr w:type="spellStart"/>
      <w:r w:rsidRPr="00AB6E36">
        <w:t>a</w:t>
      </w:r>
      <w:proofErr w:type="spellEnd"/>
      <w:r w:rsidRPr="00AB6E36">
        <w:t xml:space="preserve">) активного сотрудничества при рассмотрении различных проблем, </w:t>
      </w:r>
      <w:r w:rsidR="00570E22">
        <w:t xml:space="preserve">подлежащих </w:t>
      </w:r>
      <w:r w:rsidRPr="00AB6E36">
        <w:t xml:space="preserve"> публичному обсуждению;</w:t>
      </w:r>
    </w:p>
    <w:p w:rsidR="009C16B0" w:rsidRPr="00AB6E36" w:rsidRDefault="009C16B0" w:rsidP="009C16B0">
      <w:pPr>
        <w:ind w:firstLine="709"/>
        <w:jc w:val="both"/>
      </w:pPr>
      <w:r w:rsidRPr="00AB6E36">
        <w:t>b) инициирования образовательных кампаний среди населения для воспитания бережного отношения к водным ресурсам;</w:t>
      </w:r>
    </w:p>
    <w:p w:rsidR="009C16B0" w:rsidRPr="00AB6E36" w:rsidRDefault="009C16B0" w:rsidP="009C16B0">
      <w:pPr>
        <w:ind w:firstLine="709"/>
        <w:jc w:val="both"/>
      </w:pPr>
      <w:proofErr w:type="spellStart"/>
      <w:r w:rsidRPr="00AB6E36">
        <w:t>c</w:t>
      </w:r>
      <w:proofErr w:type="spellEnd"/>
      <w:r w:rsidRPr="00AB6E36">
        <w:t xml:space="preserve">) организации общественного </w:t>
      </w:r>
      <w:proofErr w:type="gramStart"/>
      <w:r w:rsidRPr="00AB6E36">
        <w:t>контроля за</w:t>
      </w:r>
      <w:proofErr w:type="gramEnd"/>
      <w:r w:rsidRPr="00AB6E36">
        <w:t xml:space="preserve"> реализацией </w:t>
      </w:r>
      <w:proofErr w:type="spellStart"/>
      <w:r w:rsidRPr="00AB6E36">
        <w:t>водоохранных</w:t>
      </w:r>
      <w:proofErr w:type="spellEnd"/>
      <w:r w:rsidRPr="00AB6E36">
        <w:t xml:space="preserve"> мероприятий;</w:t>
      </w:r>
    </w:p>
    <w:p w:rsidR="009C16B0" w:rsidRPr="00AB6E36" w:rsidRDefault="009C16B0" w:rsidP="009C16B0">
      <w:pPr>
        <w:ind w:firstLine="709"/>
        <w:jc w:val="both"/>
      </w:pPr>
      <w:proofErr w:type="spellStart"/>
      <w:r w:rsidRPr="00AB6E36">
        <w:t>d</w:t>
      </w:r>
      <w:proofErr w:type="spellEnd"/>
      <w:r w:rsidRPr="00AB6E36">
        <w:t>) оповещения о случаях нарушения законодательства в данной области, а также о случаях, которые могут привести к загрязнению, израсходованию или истощению водных ресурсов;</w:t>
      </w:r>
    </w:p>
    <w:p w:rsidR="009C16B0" w:rsidRPr="00AB6E36" w:rsidRDefault="009C16B0" w:rsidP="009C16B0">
      <w:pPr>
        <w:ind w:firstLine="709"/>
        <w:jc w:val="both"/>
      </w:pPr>
      <w:proofErr w:type="spellStart"/>
      <w:r w:rsidRPr="00AB6E36">
        <w:t>e</w:t>
      </w:r>
      <w:proofErr w:type="spellEnd"/>
      <w:r w:rsidRPr="00AB6E36">
        <w:t>) представления предложений по оптимизации водопользования и охраны водных ресурсов;</w:t>
      </w:r>
    </w:p>
    <w:p w:rsidR="009C16B0" w:rsidRPr="00AB6E36" w:rsidRDefault="009C16B0" w:rsidP="009C16B0">
      <w:pPr>
        <w:ind w:firstLine="709"/>
        <w:jc w:val="both"/>
      </w:pPr>
      <w:proofErr w:type="spellStart"/>
      <w:r w:rsidRPr="00AB6E36">
        <w:t>f</w:t>
      </w:r>
      <w:proofErr w:type="spellEnd"/>
      <w:r w:rsidRPr="00AB6E36">
        <w:t>) участия в выполнении работ по оптимизации водопользования и охраны водных ресурсов, а также в предупреждении вредного воздействия вод и ликвидации его последствий;</w:t>
      </w:r>
    </w:p>
    <w:p w:rsidR="009C16B0" w:rsidRPr="00AB6E36" w:rsidRDefault="009C16B0" w:rsidP="009C16B0">
      <w:pPr>
        <w:ind w:firstLine="709"/>
        <w:jc w:val="both"/>
      </w:pPr>
      <w:proofErr w:type="spellStart"/>
      <w:r w:rsidRPr="00AB6E36">
        <w:t>g</w:t>
      </w:r>
      <w:proofErr w:type="spellEnd"/>
      <w:r w:rsidRPr="00AB6E36">
        <w:t>) принятия других мер, призванных обеспечить рациональное водопользование и охрану водных ресурсов.</w:t>
      </w:r>
    </w:p>
    <w:p w:rsidR="009C16B0" w:rsidRPr="00AB6E36" w:rsidRDefault="009C16B0" w:rsidP="009C16B0">
      <w:pPr>
        <w:ind w:firstLine="709"/>
        <w:jc w:val="both"/>
      </w:pPr>
      <w:r w:rsidRPr="00AB6E36">
        <w:tab/>
      </w:r>
    </w:p>
    <w:p w:rsidR="009C16B0" w:rsidRPr="00AB6E36" w:rsidRDefault="009C16B0" w:rsidP="009C16B0">
      <w:pPr>
        <w:ind w:firstLine="709"/>
        <w:jc w:val="both"/>
      </w:pPr>
      <w:r w:rsidRPr="00AB6E36">
        <w:t>(2) Любое физическое или юридическое лицо обладает правом доступа к регистрам, планам, спискам, другой публичной информации в соответствии с законодательством о доступе к информации.</w:t>
      </w:r>
    </w:p>
    <w:p w:rsidR="009C16B0" w:rsidRDefault="009C16B0" w:rsidP="009C16B0">
      <w:pPr>
        <w:ind w:firstLine="709"/>
        <w:jc w:val="both"/>
      </w:pPr>
    </w:p>
    <w:p w:rsidR="008C6294" w:rsidRDefault="008C6294" w:rsidP="00570E22">
      <w:pPr>
        <w:jc w:val="center"/>
        <w:rPr>
          <w:b/>
        </w:rPr>
      </w:pPr>
    </w:p>
    <w:p w:rsidR="008C6294" w:rsidRDefault="008C6294" w:rsidP="00570E22">
      <w:pPr>
        <w:jc w:val="center"/>
        <w:rPr>
          <w:b/>
        </w:rPr>
      </w:pPr>
    </w:p>
    <w:p w:rsidR="008C6294" w:rsidRDefault="008C6294" w:rsidP="00570E22">
      <w:pPr>
        <w:jc w:val="center"/>
        <w:rPr>
          <w:b/>
        </w:rPr>
      </w:pPr>
    </w:p>
    <w:p w:rsidR="008C6294" w:rsidRDefault="008C6294" w:rsidP="00570E22">
      <w:pPr>
        <w:jc w:val="center"/>
        <w:rPr>
          <w:b/>
        </w:rPr>
      </w:pPr>
    </w:p>
    <w:p w:rsidR="009C16B0" w:rsidRPr="00AB6E36" w:rsidRDefault="009C16B0" w:rsidP="00570E22">
      <w:pPr>
        <w:jc w:val="center"/>
        <w:rPr>
          <w:b/>
        </w:rPr>
      </w:pPr>
      <w:r w:rsidRPr="00AB6E36">
        <w:rPr>
          <w:b/>
        </w:rPr>
        <w:lastRenderedPageBreak/>
        <w:t>Глава III</w:t>
      </w:r>
    </w:p>
    <w:p w:rsidR="009C16B0" w:rsidRPr="00AB6E36" w:rsidRDefault="009C16B0" w:rsidP="00570E22">
      <w:pPr>
        <w:jc w:val="center"/>
        <w:rPr>
          <w:b/>
        </w:rPr>
      </w:pPr>
      <w:r w:rsidRPr="00AB6E36">
        <w:rPr>
          <w:b/>
        </w:rPr>
        <w:t>УЧЕТ ДАННЫХ. ПОЛИТИКИ И ПЛАНИРОВАНИЕ</w:t>
      </w:r>
    </w:p>
    <w:p w:rsidR="009C16B0" w:rsidRPr="007D3641" w:rsidRDefault="009C16B0" w:rsidP="00570E22">
      <w:pPr>
        <w:jc w:val="center"/>
        <w:rPr>
          <w:b/>
          <w:sz w:val="18"/>
        </w:rPr>
      </w:pPr>
    </w:p>
    <w:p w:rsidR="009C16B0" w:rsidRPr="00AB6E36" w:rsidRDefault="009C16B0" w:rsidP="009C16B0">
      <w:pPr>
        <w:ind w:firstLine="709"/>
        <w:jc w:val="both"/>
        <w:rPr>
          <w:b/>
        </w:rPr>
      </w:pPr>
      <w:r w:rsidRPr="00AB6E36">
        <w:rPr>
          <w:b/>
        </w:rPr>
        <w:t>Статья 13. Мониторинг водных ресурсов</w:t>
      </w:r>
    </w:p>
    <w:p w:rsidR="009C16B0" w:rsidRPr="007D3641" w:rsidRDefault="009C16B0" w:rsidP="009C16B0">
      <w:pPr>
        <w:ind w:firstLine="709"/>
        <w:jc w:val="both"/>
        <w:rPr>
          <w:b/>
          <w:sz w:val="18"/>
        </w:rPr>
      </w:pPr>
    </w:p>
    <w:p w:rsidR="009C16B0" w:rsidRPr="00AB6E36" w:rsidRDefault="009C16B0" w:rsidP="009C16B0">
      <w:pPr>
        <w:ind w:firstLine="709"/>
        <w:jc w:val="both"/>
      </w:pPr>
      <w:proofErr w:type="gramStart"/>
      <w:r w:rsidRPr="00AB6E36">
        <w:t>(1) Систематический мониторинг и учет состояния поверхностных и подземных вод и охраняемых зон осуществляются центральным отраслевым органом публичного управления по охране окружающей среды</w:t>
      </w:r>
      <w:r w:rsidR="007D3641">
        <w:t xml:space="preserve"> через </w:t>
      </w:r>
      <w:r w:rsidR="00334CA5">
        <w:t xml:space="preserve">посредство </w:t>
      </w:r>
      <w:r w:rsidR="007D3641">
        <w:t>подведомственны</w:t>
      </w:r>
      <w:r w:rsidR="00334CA5">
        <w:t>х</w:t>
      </w:r>
      <w:r w:rsidR="007D3641">
        <w:t xml:space="preserve"> учреждени</w:t>
      </w:r>
      <w:r w:rsidR="00334CA5">
        <w:t>й</w:t>
      </w:r>
      <w:r w:rsidR="007D3641">
        <w:t xml:space="preserve"> </w:t>
      </w:r>
      <w:r w:rsidRPr="00AB6E36">
        <w:t xml:space="preserve">в порядке, установленном положением, утверждаемом Правительством, а у водозаборов питьевой воды, воды для орошения и в рекреационных зонах мониторинг осуществляется совместно с Министерством здравоохранения. </w:t>
      </w:r>
      <w:proofErr w:type="gramEnd"/>
    </w:p>
    <w:p w:rsidR="009C16B0" w:rsidRPr="00AB6E36" w:rsidRDefault="009C16B0" w:rsidP="009C16B0">
      <w:pPr>
        <w:ind w:firstLine="709"/>
        <w:jc w:val="both"/>
      </w:pPr>
      <w:r w:rsidRPr="00AB6E36">
        <w:t>(2) В положении, предусмотренном частью (1), устанавливаются подлежащие мониторингу параметры, процедуры и технические меры</w:t>
      </w:r>
      <w:r w:rsidR="00570E22">
        <w:t xml:space="preserve"> (</w:t>
      </w:r>
      <w:proofErr w:type="gramStart"/>
      <w:r w:rsidR="00570E22">
        <w:t>но</w:t>
      </w:r>
      <w:proofErr w:type="gramEnd"/>
      <w:r w:rsidR="00570E22">
        <w:t xml:space="preserve"> не ограничиваясь этим)</w:t>
      </w:r>
      <w:r w:rsidRPr="00AB6E36">
        <w:t xml:space="preserve">, необходимые для забора проб и соблюдения требований анализа для каждого параметра, контроля качества, лабораторной практики и регистрации соответствующих данных. </w:t>
      </w:r>
    </w:p>
    <w:p w:rsidR="009C16B0" w:rsidRPr="00AB6E36" w:rsidRDefault="009C16B0" w:rsidP="009C16B0">
      <w:pPr>
        <w:ind w:firstLine="709"/>
        <w:jc w:val="both"/>
      </w:pPr>
      <w:r w:rsidRPr="00AB6E36">
        <w:rPr>
          <w:rStyle w:val="alineat"/>
        </w:rPr>
        <w:t>(3)</w:t>
      </w:r>
      <w:r w:rsidRPr="00AB6E36">
        <w:t xml:space="preserve"> Владельцы прибрежных участков обязаны позволять, без взимания какой-либо платы, представителям, уполномоченным центральным отраслевым органом публичного управления по охране окружающей среды, осуществлять следующие действия: </w:t>
      </w:r>
    </w:p>
    <w:p w:rsidR="009C16B0" w:rsidRPr="00AB6E36" w:rsidRDefault="009C16B0" w:rsidP="009C16B0">
      <w:pPr>
        <w:ind w:firstLine="709"/>
        <w:jc w:val="both"/>
      </w:pPr>
      <w:proofErr w:type="spellStart"/>
      <w:r w:rsidRPr="00AB6E36">
        <w:rPr>
          <w:rStyle w:val="litera"/>
        </w:rPr>
        <w:t>a</w:t>
      </w:r>
      <w:proofErr w:type="spellEnd"/>
      <w:r w:rsidRPr="00AB6E36">
        <w:rPr>
          <w:rStyle w:val="litera"/>
        </w:rPr>
        <w:t>)</w:t>
      </w:r>
      <w:r w:rsidRPr="00AB6E36">
        <w:t xml:space="preserve"> проход или проезд персонала, к должностным полномочиям которого относится управление водными ресурсами, в целях исполнения этих полномочий; </w:t>
      </w:r>
    </w:p>
    <w:p w:rsidR="009C16B0" w:rsidRPr="00AB6E36" w:rsidRDefault="009C16B0" w:rsidP="009C16B0">
      <w:pPr>
        <w:ind w:firstLine="709"/>
        <w:jc w:val="both"/>
      </w:pPr>
      <w:r w:rsidRPr="00AB6E36">
        <w:rPr>
          <w:rStyle w:val="litera"/>
        </w:rPr>
        <w:t>b)</w:t>
      </w:r>
      <w:r w:rsidRPr="00AB6E36">
        <w:t xml:space="preserve"> размещение в руслах и по берегам водных объектов межевых знаков, ориентиров, контрольно-измерительных аппаратов, других аппаратов или установок, необходимых для водных исследований, а также доступ к установкам, необходимым для осуществления этой деятельности, в целях их содержания; </w:t>
      </w:r>
    </w:p>
    <w:p w:rsidR="009C16B0" w:rsidRPr="00AB6E36" w:rsidRDefault="009C16B0" w:rsidP="009C16B0">
      <w:pPr>
        <w:ind w:firstLine="709"/>
        <w:jc w:val="both"/>
      </w:pPr>
      <w:proofErr w:type="spellStart"/>
      <w:r w:rsidRPr="00AB6E36">
        <w:rPr>
          <w:rStyle w:val="litera"/>
        </w:rPr>
        <w:t>c</w:t>
      </w:r>
      <w:proofErr w:type="spellEnd"/>
      <w:r w:rsidRPr="00AB6E36">
        <w:rPr>
          <w:rStyle w:val="litera"/>
        </w:rPr>
        <w:t>)</w:t>
      </w:r>
      <w:r w:rsidRPr="00AB6E36">
        <w:t xml:space="preserve"> перевозка и временное складирование материалов и оборудования, проезд персонала, опытные насосные работы в случае гидрогеологических буровых работ, относящиеся к национальной мониторинговой сети;</w:t>
      </w:r>
    </w:p>
    <w:p w:rsidR="009C16B0" w:rsidRPr="00AB6E36" w:rsidRDefault="009C16B0" w:rsidP="009C16B0">
      <w:pPr>
        <w:ind w:firstLine="709"/>
        <w:jc w:val="both"/>
        <w:rPr>
          <w:rStyle w:val="alineat"/>
        </w:rPr>
      </w:pPr>
      <w:r w:rsidRPr="00AB6E36">
        <w:rPr>
          <w:rStyle w:val="WW8Num5z0"/>
        </w:rPr>
        <w:t xml:space="preserve"> </w:t>
      </w:r>
      <w:proofErr w:type="spellStart"/>
      <w:r w:rsidRPr="00AB6E36">
        <w:rPr>
          <w:rStyle w:val="alineat"/>
        </w:rPr>
        <w:t>d</w:t>
      </w:r>
      <w:proofErr w:type="spellEnd"/>
      <w:r w:rsidRPr="00AB6E36">
        <w:rPr>
          <w:rStyle w:val="alineat"/>
        </w:rPr>
        <w:t>) доступ к выполнению научно-исследовательских работ на местности.</w:t>
      </w:r>
    </w:p>
    <w:p w:rsidR="009C16B0" w:rsidRPr="00AB6E36" w:rsidRDefault="009C16B0" w:rsidP="009C16B0">
      <w:pPr>
        <w:ind w:firstLine="709"/>
        <w:jc w:val="both"/>
      </w:pPr>
      <w:r w:rsidRPr="00AB6E36">
        <w:rPr>
          <w:rStyle w:val="alineat"/>
        </w:rPr>
        <w:t>(4)</w:t>
      </w:r>
      <w:r w:rsidRPr="00AB6E36">
        <w:t xml:space="preserve"> Ущерб, причиненный действиями, указанными в части (3), возмещается за счет бюджетных средств – в случаях, предусмотренных пунктами </w:t>
      </w:r>
      <w:proofErr w:type="spellStart"/>
      <w:r w:rsidRPr="00AB6E36">
        <w:t>a</w:t>
      </w:r>
      <w:proofErr w:type="spellEnd"/>
      <w:r w:rsidRPr="00AB6E36">
        <w:t xml:space="preserve">) и </w:t>
      </w:r>
      <w:proofErr w:type="spellStart"/>
      <w:r w:rsidRPr="00AB6E36">
        <w:t>c</w:t>
      </w:r>
      <w:proofErr w:type="spellEnd"/>
      <w:r w:rsidRPr="00AB6E36">
        <w:t xml:space="preserve">), и за счет </w:t>
      </w:r>
      <w:r w:rsidR="007D3641">
        <w:t xml:space="preserve">уполномоченных </w:t>
      </w:r>
      <w:r w:rsidRPr="00AB6E36">
        <w:t>лиц, причинивших ущерб</w:t>
      </w:r>
      <w:r w:rsidR="00570E22">
        <w:t>,</w:t>
      </w:r>
      <w:r w:rsidRPr="00AB6E36">
        <w:t xml:space="preserve"> – в случаях, предусмотренных пунктами b) и </w:t>
      </w:r>
      <w:proofErr w:type="spellStart"/>
      <w:r w:rsidRPr="00AB6E36">
        <w:t>d</w:t>
      </w:r>
      <w:proofErr w:type="spellEnd"/>
      <w:r w:rsidRPr="00AB6E36">
        <w:t xml:space="preserve">), в </w:t>
      </w:r>
      <w:r w:rsidR="00570E22">
        <w:t xml:space="preserve">соответствии с </w:t>
      </w:r>
      <w:r w:rsidRPr="00AB6E36">
        <w:t>законо</w:t>
      </w:r>
      <w:r w:rsidR="00570E22">
        <w:t>дательство</w:t>
      </w:r>
      <w:r w:rsidRPr="00AB6E36">
        <w:t xml:space="preserve">м. </w:t>
      </w:r>
    </w:p>
    <w:p w:rsidR="009C16B0" w:rsidRPr="007D3641" w:rsidRDefault="009C16B0" w:rsidP="009C16B0">
      <w:pPr>
        <w:ind w:firstLine="709"/>
        <w:jc w:val="both"/>
        <w:rPr>
          <w:sz w:val="22"/>
        </w:rPr>
      </w:pPr>
      <w:r w:rsidRPr="00AB6E36">
        <w:t xml:space="preserve"> </w:t>
      </w:r>
    </w:p>
    <w:p w:rsidR="009C16B0" w:rsidRPr="00AB6E36" w:rsidRDefault="009C16B0" w:rsidP="009C16B0">
      <w:pPr>
        <w:ind w:firstLine="709"/>
        <w:jc w:val="both"/>
        <w:rPr>
          <w:b/>
        </w:rPr>
      </w:pPr>
      <w:r w:rsidRPr="00AB6E36">
        <w:rPr>
          <w:b/>
        </w:rPr>
        <w:t>Статья 14. Государственный водный кадастр</w:t>
      </w:r>
    </w:p>
    <w:p w:rsidR="009C16B0" w:rsidRPr="007D3641" w:rsidRDefault="009C16B0" w:rsidP="009C16B0">
      <w:pPr>
        <w:ind w:firstLine="709"/>
        <w:jc w:val="both"/>
        <w:rPr>
          <w:sz w:val="20"/>
        </w:rPr>
      </w:pPr>
    </w:p>
    <w:p w:rsidR="009C16B0" w:rsidRPr="00AB6E36" w:rsidRDefault="009C16B0" w:rsidP="009C16B0">
      <w:pPr>
        <w:ind w:firstLine="709"/>
        <w:jc w:val="both"/>
      </w:pPr>
      <w:proofErr w:type="gramStart"/>
      <w:r w:rsidRPr="00AB6E36">
        <w:t xml:space="preserve">(1) Государственный водный кадастр ведется центральным отраслевым органом публичного управления по охране окружающей среды </w:t>
      </w:r>
      <w:r w:rsidRPr="00AB6E36">
        <w:lastRenderedPageBreak/>
        <w:t xml:space="preserve">через административный орган по управлению водными ресурсами и содержит данные о гидрографической сети, в том числе о выявлении, разграничении, классификации и состоянии водных объектов, гидротехнических сооружениях и установках, </w:t>
      </w:r>
      <w:proofErr w:type="spellStart"/>
      <w:r w:rsidRPr="00AB6E36">
        <w:t>водоохранных</w:t>
      </w:r>
      <w:proofErr w:type="spellEnd"/>
      <w:r w:rsidRPr="00AB6E36">
        <w:t xml:space="preserve"> зонах и полосах, охраняемых территориях, расположенных в этих зонах, а также данные о заборе воды и сбросе</w:t>
      </w:r>
      <w:proofErr w:type="gramEnd"/>
      <w:r w:rsidRPr="00AB6E36">
        <w:t xml:space="preserve"> сточных вод.</w:t>
      </w:r>
    </w:p>
    <w:p w:rsidR="009C16B0" w:rsidRPr="00AB6E36" w:rsidRDefault="009C16B0" w:rsidP="009C16B0">
      <w:pPr>
        <w:ind w:firstLine="709"/>
        <w:jc w:val="both"/>
      </w:pPr>
      <w:r w:rsidRPr="00AB6E36">
        <w:t xml:space="preserve">(2) Структура и содержание Государственного водного кадастра устанавливаются в положении, утверждаемом Правительством.  </w:t>
      </w:r>
    </w:p>
    <w:p w:rsidR="009C16B0" w:rsidRPr="00AB6E36" w:rsidRDefault="009C16B0" w:rsidP="009C16B0">
      <w:pPr>
        <w:ind w:firstLine="709"/>
        <w:jc w:val="both"/>
        <w:rPr>
          <w:b/>
        </w:rPr>
      </w:pPr>
    </w:p>
    <w:p w:rsidR="009C16B0" w:rsidRPr="00AB6E36" w:rsidRDefault="009C16B0" w:rsidP="009C16B0">
      <w:pPr>
        <w:ind w:firstLine="709"/>
        <w:jc w:val="both"/>
        <w:rPr>
          <w:b/>
        </w:rPr>
      </w:pPr>
      <w:r w:rsidRPr="00AB6E36">
        <w:rPr>
          <w:b/>
        </w:rPr>
        <w:t>Статья 15. Регистр природоохранных разрешений на специальное водопользование</w:t>
      </w:r>
    </w:p>
    <w:p w:rsidR="009C16B0" w:rsidRPr="00AB6E36" w:rsidRDefault="009C16B0" w:rsidP="009C16B0">
      <w:pPr>
        <w:ind w:firstLine="709"/>
        <w:jc w:val="both"/>
      </w:pPr>
    </w:p>
    <w:p w:rsidR="009C16B0" w:rsidRPr="00AB6E36" w:rsidRDefault="009C16B0" w:rsidP="009C16B0">
      <w:pPr>
        <w:ind w:firstLine="709"/>
        <w:jc w:val="both"/>
      </w:pPr>
      <w:r w:rsidRPr="00AB6E36">
        <w:t xml:space="preserve">(1) Регистр природоохранных разрешений на специальное водопользование ведется компетентным учреждением и содержит сведения об обладателях разрешений, виде разрешений, дате их выдачи, сроке действия, месте осуществления деятельности, предусмотренной разрешением, другие отметки о выдаче, продлении и прекращении, приостановлении срока действия или аннулировании этих разрешений, а также о внесении в них изменений. Документы, на основании которых вносились записи в Регистр природоохранных разрешений на специальное водопользование, хранятся в соответствующем досье. </w:t>
      </w:r>
    </w:p>
    <w:p w:rsidR="009C16B0" w:rsidRPr="00AB6E36" w:rsidRDefault="009C16B0" w:rsidP="009C16B0">
      <w:pPr>
        <w:ind w:firstLine="709"/>
        <w:jc w:val="both"/>
      </w:pPr>
      <w:r w:rsidRPr="00AB6E36">
        <w:t xml:space="preserve">(2) Структура и содержание регистра, указанного в части (1), устанавливаются в положении, утверждаемом Правительством. </w:t>
      </w:r>
    </w:p>
    <w:p w:rsidR="009C16B0" w:rsidRPr="00AB6E36" w:rsidRDefault="009C16B0" w:rsidP="009C16B0">
      <w:pPr>
        <w:ind w:firstLine="709"/>
        <w:jc w:val="both"/>
        <w:rPr>
          <w:b/>
        </w:rPr>
      </w:pPr>
    </w:p>
    <w:p w:rsidR="009C16B0" w:rsidRPr="00AB6E36" w:rsidRDefault="009C16B0" w:rsidP="009C16B0">
      <w:pPr>
        <w:ind w:firstLine="709"/>
        <w:jc w:val="both"/>
        <w:rPr>
          <w:b/>
        </w:rPr>
      </w:pPr>
      <w:r w:rsidRPr="00AB6E36">
        <w:rPr>
          <w:b/>
        </w:rPr>
        <w:t>Статья 16. Прозрачность информации, содержащейся в</w:t>
      </w:r>
      <w:r w:rsidR="00A11A73">
        <w:rPr>
          <w:b/>
        </w:rPr>
        <w:t xml:space="preserve"> </w:t>
      </w:r>
      <w:r w:rsidRPr="00AB6E36">
        <w:rPr>
          <w:b/>
        </w:rPr>
        <w:t>Государственном водном кадастре и Регистре</w:t>
      </w:r>
      <w:r w:rsidR="00A11A73">
        <w:rPr>
          <w:b/>
        </w:rPr>
        <w:t xml:space="preserve"> </w:t>
      </w:r>
      <w:r w:rsidRPr="00AB6E36">
        <w:rPr>
          <w:b/>
        </w:rPr>
        <w:t>природоохранных разрешений на специальное</w:t>
      </w:r>
      <w:r w:rsidR="00A11A73">
        <w:rPr>
          <w:b/>
        </w:rPr>
        <w:t xml:space="preserve"> и</w:t>
      </w:r>
      <w:r w:rsidRPr="00AB6E36">
        <w:rPr>
          <w:b/>
        </w:rPr>
        <w:t xml:space="preserve">  водопользование</w:t>
      </w:r>
    </w:p>
    <w:p w:rsidR="009C16B0" w:rsidRPr="00AB6E36" w:rsidRDefault="009C16B0" w:rsidP="009C16B0">
      <w:pPr>
        <w:ind w:firstLine="709"/>
        <w:jc w:val="both"/>
      </w:pPr>
    </w:p>
    <w:p w:rsidR="009C16B0" w:rsidRPr="00AB6E36" w:rsidRDefault="009C16B0" w:rsidP="009C16B0">
      <w:pPr>
        <w:ind w:firstLine="709"/>
        <w:jc w:val="both"/>
      </w:pPr>
      <w:r w:rsidRPr="00AB6E36">
        <w:t>(1) Информация, содержащаяся в Государственном водном кадастре и Регистре природоохранных разрешений на специальное водопользование, является открытой для доступа общественности.</w:t>
      </w:r>
    </w:p>
    <w:p w:rsidR="009C16B0" w:rsidRPr="00AB6E36" w:rsidRDefault="009C16B0" w:rsidP="009C16B0">
      <w:pPr>
        <w:ind w:firstLine="709"/>
        <w:jc w:val="both"/>
      </w:pPr>
      <w:r w:rsidRPr="00AB6E36">
        <w:t>(2) Любое физическое или юридическое лицо вправе просматривать</w:t>
      </w:r>
      <w:r w:rsidR="00A11A73">
        <w:t>,</w:t>
      </w:r>
      <w:r w:rsidRPr="00AB6E36">
        <w:t xml:space="preserve"> </w:t>
      </w:r>
      <w:r w:rsidR="00A11A73" w:rsidRPr="00AB6E36">
        <w:t xml:space="preserve">изучать и получать </w:t>
      </w:r>
      <w:r w:rsidRPr="00AB6E36">
        <w:t>данные, содержащиеся в Государственном водном кадастре и Регистре природоохранных разрешений на специальное водопользование, в соответствии с законодательством о доступе к информации.</w:t>
      </w:r>
    </w:p>
    <w:p w:rsidR="00A11A73" w:rsidRPr="00AB6E36" w:rsidRDefault="00A11A73" w:rsidP="009C16B0">
      <w:pPr>
        <w:ind w:firstLine="709"/>
        <w:jc w:val="both"/>
      </w:pPr>
    </w:p>
    <w:p w:rsidR="009C16B0" w:rsidRPr="00AB6E36" w:rsidRDefault="009C16B0" w:rsidP="009C16B0">
      <w:pPr>
        <w:pStyle w:val="ListParagraph"/>
        <w:widowControl/>
        <w:suppressAutoHyphens w:val="0"/>
        <w:ind w:left="0" w:firstLine="709"/>
        <w:jc w:val="both"/>
        <w:rPr>
          <w:b/>
          <w:sz w:val="28"/>
          <w:szCs w:val="28"/>
          <w:lang w:val="ru-RU"/>
        </w:rPr>
      </w:pPr>
      <w:r w:rsidRPr="00AB6E36">
        <w:rPr>
          <w:b/>
          <w:sz w:val="28"/>
          <w:szCs w:val="28"/>
          <w:lang w:val="ru-RU"/>
        </w:rPr>
        <w:t>Статья 17. Документы национальной политики</w:t>
      </w:r>
      <w:r w:rsidR="00A11A73">
        <w:rPr>
          <w:b/>
          <w:sz w:val="28"/>
          <w:szCs w:val="28"/>
          <w:lang w:val="ru-RU"/>
        </w:rPr>
        <w:t xml:space="preserve"> </w:t>
      </w:r>
      <w:r w:rsidRPr="00AB6E36">
        <w:rPr>
          <w:b/>
          <w:sz w:val="28"/>
          <w:szCs w:val="28"/>
          <w:lang w:val="ru-RU"/>
        </w:rPr>
        <w:t xml:space="preserve">в области водных ресурсов  </w:t>
      </w:r>
    </w:p>
    <w:p w:rsidR="009C16B0" w:rsidRPr="00AB6E36" w:rsidRDefault="009C16B0" w:rsidP="009C16B0">
      <w:pPr>
        <w:ind w:firstLine="709"/>
        <w:jc w:val="both"/>
      </w:pPr>
    </w:p>
    <w:p w:rsidR="009C16B0" w:rsidRPr="00AB6E36" w:rsidRDefault="009C16B0" w:rsidP="009C16B0">
      <w:pPr>
        <w:ind w:firstLine="709"/>
        <w:jc w:val="both"/>
      </w:pPr>
      <w:r w:rsidRPr="00AB6E36">
        <w:t xml:space="preserve">(1) Документы национальной политики в области водных ресурсов утверждаются </w:t>
      </w:r>
      <w:r w:rsidR="007D3641">
        <w:t>согласно действующему законодательству</w:t>
      </w:r>
      <w:r w:rsidRPr="00AB6E36">
        <w:t xml:space="preserve">. </w:t>
      </w:r>
      <w:r w:rsidR="00A11A73">
        <w:t>Соответствующие д</w:t>
      </w:r>
      <w:r w:rsidRPr="00AB6E36">
        <w:t>окументы должны содержать положения о:</w:t>
      </w:r>
    </w:p>
    <w:p w:rsidR="009C16B0" w:rsidRPr="00AB6E36" w:rsidRDefault="009C16B0" w:rsidP="009C16B0">
      <w:pPr>
        <w:ind w:firstLine="709"/>
        <w:jc w:val="both"/>
      </w:pPr>
      <w:proofErr w:type="spellStart"/>
      <w:proofErr w:type="gramStart"/>
      <w:r w:rsidRPr="00AB6E36">
        <w:lastRenderedPageBreak/>
        <w:t>a</w:t>
      </w:r>
      <w:proofErr w:type="spellEnd"/>
      <w:r w:rsidRPr="00AB6E36">
        <w:t>) количестве и качестве существующих водных ресурсов и водных объектов и их использовании во всех секторах экономики;</w:t>
      </w:r>
      <w:proofErr w:type="gramEnd"/>
    </w:p>
    <w:p w:rsidR="009C16B0" w:rsidRPr="00AB6E36" w:rsidRDefault="009C16B0" w:rsidP="009C16B0">
      <w:pPr>
        <w:ind w:firstLine="709"/>
        <w:jc w:val="both"/>
      </w:pPr>
      <w:r w:rsidRPr="00AB6E36">
        <w:t xml:space="preserve">b) </w:t>
      </w:r>
      <w:proofErr w:type="gramStart"/>
      <w:r w:rsidRPr="00AB6E36">
        <w:t>объеме</w:t>
      </w:r>
      <w:proofErr w:type="gramEnd"/>
      <w:r w:rsidRPr="00AB6E36">
        <w:t xml:space="preserve"> неиспользованного потока водных ресурсов, с учетом природоохранных нужд и требований международных договоров в области водопользования;</w:t>
      </w:r>
    </w:p>
    <w:p w:rsidR="009C16B0" w:rsidRPr="00AB6E36" w:rsidRDefault="009C16B0" w:rsidP="009C16B0">
      <w:pPr>
        <w:ind w:firstLine="709"/>
        <w:jc w:val="both"/>
      </w:pPr>
      <w:proofErr w:type="spellStart"/>
      <w:r w:rsidRPr="00AB6E36">
        <w:t>c</w:t>
      </w:r>
      <w:proofErr w:type="spellEnd"/>
      <w:r w:rsidRPr="00AB6E36">
        <w:t xml:space="preserve">) краткосрочных, среднесрочных и долгосрочных </w:t>
      </w:r>
      <w:proofErr w:type="gramStart"/>
      <w:r w:rsidRPr="00AB6E36">
        <w:t>потребностях</w:t>
      </w:r>
      <w:proofErr w:type="gramEnd"/>
      <w:r w:rsidRPr="00AB6E36">
        <w:t xml:space="preserve"> в водных ресурсах по каждому основному сектору экономики;</w:t>
      </w:r>
    </w:p>
    <w:p w:rsidR="009C16B0" w:rsidRPr="00AB6E36" w:rsidRDefault="009C16B0" w:rsidP="009C16B0">
      <w:pPr>
        <w:ind w:firstLine="709"/>
        <w:jc w:val="both"/>
      </w:pPr>
      <w:proofErr w:type="spellStart"/>
      <w:proofErr w:type="gramStart"/>
      <w:r w:rsidRPr="00AB6E36">
        <w:t>d</w:t>
      </w:r>
      <w:proofErr w:type="spellEnd"/>
      <w:r w:rsidRPr="00AB6E36">
        <w:t>) приоритетных инвестициях, учитывая необходимость обеспечения эффективного водоснабжения и предоставления услуг канализации городскому и сельскому населению, а также необходимость обеспечения соблюдения применяемых европейских требований и природоохранных задач для водных ресурсов;</w:t>
      </w:r>
      <w:proofErr w:type="gramEnd"/>
    </w:p>
    <w:p w:rsidR="009C16B0" w:rsidRPr="00AB6E36" w:rsidRDefault="009C16B0" w:rsidP="009C16B0">
      <w:pPr>
        <w:ind w:firstLine="709"/>
        <w:jc w:val="both"/>
      </w:pPr>
      <w:proofErr w:type="spellStart"/>
      <w:r w:rsidRPr="00AB6E36">
        <w:t>e</w:t>
      </w:r>
      <w:proofErr w:type="spellEnd"/>
      <w:r w:rsidRPr="00AB6E36">
        <w:t xml:space="preserve">) специальных </w:t>
      </w:r>
      <w:proofErr w:type="gramStart"/>
      <w:r w:rsidRPr="00AB6E36">
        <w:t>мероприятиях</w:t>
      </w:r>
      <w:proofErr w:type="gramEnd"/>
      <w:r w:rsidRPr="00AB6E36">
        <w:t xml:space="preserve"> по предотвращению и контролю за загрязнением поверхностных и подземных вод;</w:t>
      </w:r>
    </w:p>
    <w:p w:rsidR="009C16B0" w:rsidRPr="00AB6E36" w:rsidRDefault="009C16B0" w:rsidP="009C16B0">
      <w:pPr>
        <w:ind w:firstLine="709"/>
        <w:jc w:val="both"/>
      </w:pPr>
      <w:proofErr w:type="spellStart"/>
      <w:r w:rsidRPr="00AB6E36">
        <w:t>f</w:t>
      </w:r>
      <w:proofErr w:type="spellEnd"/>
      <w:r w:rsidRPr="00AB6E36">
        <w:t xml:space="preserve">) приоритетных </w:t>
      </w:r>
      <w:proofErr w:type="gramStart"/>
      <w:r w:rsidRPr="00AB6E36">
        <w:t>мерах</w:t>
      </w:r>
      <w:proofErr w:type="gramEnd"/>
      <w:r w:rsidRPr="00AB6E36">
        <w:t xml:space="preserve"> для поддержки адаптации к последствиям изменения климата, в том числе мерах по выявлению дефицита водных ресурсов и борьбе с ним, </w:t>
      </w:r>
      <w:r w:rsidR="00A11A73">
        <w:t xml:space="preserve">с учетом </w:t>
      </w:r>
      <w:r w:rsidRPr="00AB6E36">
        <w:t>долгосрочн</w:t>
      </w:r>
      <w:r w:rsidR="00A11A73">
        <w:t>ой</w:t>
      </w:r>
      <w:r w:rsidRPr="00AB6E36">
        <w:t xml:space="preserve"> несбалансированност</w:t>
      </w:r>
      <w:r w:rsidR="00A11A73">
        <w:t>и</w:t>
      </w:r>
      <w:r w:rsidRPr="00AB6E36">
        <w:t xml:space="preserve"> между спросом и предложением водных ресурсов, а также повышенный риск засухи и наводнений;</w:t>
      </w:r>
    </w:p>
    <w:p w:rsidR="009C16B0" w:rsidRPr="00AB6E36" w:rsidRDefault="009C16B0" w:rsidP="009C16B0">
      <w:pPr>
        <w:ind w:firstLine="709"/>
        <w:jc w:val="both"/>
      </w:pPr>
      <w:proofErr w:type="spellStart"/>
      <w:r w:rsidRPr="00AB6E36">
        <w:t>g</w:t>
      </w:r>
      <w:proofErr w:type="spellEnd"/>
      <w:r w:rsidRPr="00AB6E36">
        <w:t xml:space="preserve">) </w:t>
      </w:r>
      <w:proofErr w:type="gramStart"/>
      <w:r w:rsidRPr="00AB6E36">
        <w:t>программах</w:t>
      </w:r>
      <w:proofErr w:type="gramEnd"/>
      <w:r w:rsidRPr="00AB6E36">
        <w:t xml:space="preserve"> мер для выполнения применяемых требований к качеству окружающей среды и/или для достижения природоохранных задач для водных ресурсов в соответствии с требованиями Европейского Союза;</w:t>
      </w:r>
    </w:p>
    <w:p w:rsidR="009C16B0" w:rsidRPr="00AB6E36" w:rsidRDefault="009C16B0" w:rsidP="009C16B0">
      <w:pPr>
        <w:ind w:firstLine="709"/>
        <w:jc w:val="both"/>
      </w:pPr>
      <w:proofErr w:type="spellStart"/>
      <w:r w:rsidRPr="00AB6E36">
        <w:t>h</w:t>
      </w:r>
      <w:proofErr w:type="spellEnd"/>
      <w:r w:rsidRPr="00AB6E36">
        <w:t xml:space="preserve">) конкретных </w:t>
      </w:r>
      <w:proofErr w:type="gramStart"/>
      <w:r w:rsidRPr="00AB6E36">
        <w:t>сроках</w:t>
      </w:r>
      <w:proofErr w:type="gramEnd"/>
      <w:r w:rsidRPr="00AB6E36">
        <w:t xml:space="preserve"> выполнения определенных задач, мер, действий, требований и др.</w:t>
      </w:r>
    </w:p>
    <w:p w:rsidR="009C16B0" w:rsidRPr="00AB6E36" w:rsidRDefault="009C16B0" w:rsidP="009C16B0">
      <w:pPr>
        <w:ind w:firstLine="709"/>
        <w:jc w:val="both"/>
      </w:pPr>
      <w:r w:rsidRPr="00AB6E36">
        <w:t xml:space="preserve">(2) Центральный отраслевой орган публичного управления по охране окружающей среды поддерживает активное участие гражданского общества в разработке документов национальной политики в области водных ресурсов путем опубликования документов и информирования всех заинтересованных сторон, с предоставлением для всех желающих возможности </w:t>
      </w:r>
      <w:r w:rsidR="00A11A73">
        <w:t xml:space="preserve">вносить </w:t>
      </w:r>
      <w:r w:rsidRPr="00AB6E36">
        <w:t xml:space="preserve"> комментари</w:t>
      </w:r>
      <w:r w:rsidR="00A11A73">
        <w:t>и</w:t>
      </w:r>
      <w:r w:rsidRPr="00AB6E36">
        <w:t xml:space="preserve"> и рекомендаци</w:t>
      </w:r>
      <w:r w:rsidR="00A11A73">
        <w:t>и</w:t>
      </w:r>
      <w:r w:rsidRPr="00AB6E36">
        <w:t xml:space="preserve"> по их содержанию. </w:t>
      </w:r>
    </w:p>
    <w:p w:rsidR="009C16B0" w:rsidRPr="00AB6E36" w:rsidRDefault="009C16B0" w:rsidP="009C16B0">
      <w:pPr>
        <w:ind w:firstLine="709"/>
        <w:jc w:val="both"/>
      </w:pPr>
      <w:r w:rsidRPr="00AB6E36">
        <w:t xml:space="preserve">(3) Центральный отраслевой орган публичного управления по охране окружающей среды обеспечивает обнародование документов национальной политики в области водных ресурсов через национальные средства массовой информации. </w:t>
      </w:r>
    </w:p>
    <w:p w:rsidR="005D009A" w:rsidRPr="007D3641" w:rsidRDefault="005D009A" w:rsidP="009C16B0">
      <w:pPr>
        <w:ind w:firstLine="709"/>
        <w:jc w:val="both"/>
        <w:rPr>
          <w:b/>
          <w:sz w:val="20"/>
        </w:rPr>
      </w:pPr>
    </w:p>
    <w:p w:rsidR="009C16B0" w:rsidRPr="00AB6E36" w:rsidRDefault="009C16B0" w:rsidP="009C16B0">
      <w:pPr>
        <w:ind w:firstLine="709"/>
        <w:jc w:val="both"/>
      </w:pPr>
      <w:r w:rsidRPr="00AB6E36">
        <w:rPr>
          <w:b/>
        </w:rPr>
        <w:t>Статья 18. Документы национальной политики</w:t>
      </w:r>
      <w:r w:rsidR="00A11A73">
        <w:rPr>
          <w:b/>
        </w:rPr>
        <w:t xml:space="preserve"> </w:t>
      </w:r>
      <w:r w:rsidRPr="00AB6E36">
        <w:rPr>
          <w:b/>
        </w:rPr>
        <w:t xml:space="preserve">в области сточных вод </w:t>
      </w:r>
    </w:p>
    <w:p w:rsidR="009C16B0" w:rsidRPr="007D3641" w:rsidRDefault="009C16B0" w:rsidP="009C16B0">
      <w:pPr>
        <w:ind w:firstLine="709"/>
        <w:jc w:val="both"/>
        <w:rPr>
          <w:sz w:val="16"/>
        </w:rPr>
      </w:pPr>
    </w:p>
    <w:p w:rsidR="009C16B0" w:rsidRPr="00AB6E36" w:rsidRDefault="009C16B0" w:rsidP="009C16B0">
      <w:pPr>
        <w:ind w:firstLine="709"/>
        <w:jc w:val="both"/>
      </w:pPr>
      <w:r w:rsidRPr="00AB6E36">
        <w:t xml:space="preserve">Документы национальной политики в области сточных вод утверждаются </w:t>
      </w:r>
      <w:r w:rsidR="007D3641">
        <w:t>согласно действующему законодательству</w:t>
      </w:r>
      <w:r w:rsidR="00A11A73">
        <w:t xml:space="preserve"> и  </w:t>
      </w:r>
      <w:r w:rsidRPr="00AB6E36">
        <w:t xml:space="preserve">содержат положения, касающиеся: </w:t>
      </w:r>
    </w:p>
    <w:p w:rsidR="009C16B0" w:rsidRPr="00AB6E36" w:rsidRDefault="009C16B0" w:rsidP="009C16B0">
      <w:pPr>
        <w:ind w:firstLine="709"/>
        <w:jc w:val="both"/>
      </w:pPr>
      <w:proofErr w:type="spellStart"/>
      <w:r w:rsidRPr="00AB6E36">
        <w:t>a</w:t>
      </w:r>
      <w:proofErr w:type="spellEnd"/>
      <w:r w:rsidRPr="00AB6E36">
        <w:t xml:space="preserve">) проектирования, финансирования, строительства, введения в эксплуатацию и функционирования коллекторных систем и водоочистных сооружений в городских населенных пунктах, а также срока приведения </w:t>
      </w:r>
      <w:r w:rsidRPr="00AB6E36">
        <w:lastRenderedPageBreak/>
        <w:t xml:space="preserve">национальных требований в соответствие с требованиями Европейского Союза в данной области; </w:t>
      </w:r>
    </w:p>
    <w:p w:rsidR="009C16B0" w:rsidRPr="00AB6E36" w:rsidRDefault="009C16B0" w:rsidP="009C16B0">
      <w:pPr>
        <w:ind w:firstLine="709"/>
        <w:jc w:val="both"/>
      </w:pPr>
      <w:r w:rsidRPr="00AB6E36">
        <w:t xml:space="preserve">b) установления и применения мер, предусматривающих эффективные затраты на очистку сточных вод в сельских населенных пунктах, в целях сокращения и сведения к минимуму загрязнения вод, охраны питьевого водоснабжения, а также проектирования, финансирования, строительства и эксплуатации местных коллекторных систем, водоочистных сооружений, а также </w:t>
      </w:r>
      <w:r w:rsidR="00A11A73">
        <w:t>внедрения</w:t>
      </w:r>
      <w:r w:rsidRPr="00AB6E36">
        <w:t xml:space="preserve"> процессов, технологий и альтернативных методов. </w:t>
      </w:r>
    </w:p>
    <w:p w:rsidR="009C16B0" w:rsidRPr="00AB6E36" w:rsidRDefault="009C16B0" w:rsidP="009C16B0">
      <w:pPr>
        <w:ind w:firstLine="709"/>
        <w:jc w:val="both"/>
      </w:pPr>
    </w:p>
    <w:p w:rsidR="009C16B0" w:rsidRPr="00AB6E36" w:rsidRDefault="009C16B0" w:rsidP="009C16B0">
      <w:pPr>
        <w:ind w:firstLine="709"/>
        <w:jc w:val="both"/>
        <w:rPr>
          <w:b/>
        </w:rPr>
      </w:pPr>
      <w:r w:rsidRPr="00AB6E36">
        <w:rPr>
          <w:b/>
        </w:rPr>
        <w:t xml:space="preserve">Статья 19. План управления бассейновым округом </w:t>
      </w:r>
    </w:p>
    <w:p w:rsidR="009C16B0" w:rsidRPr="00AB6E36" w:rsidRDefault="009C16B0" w:rsidP="009C16B0">
      <w:pPr>
        <w:ind w:firstLine="709"/>
        <w:jc w:val="both"/>
        <w:rPr>
          <w:b/>
        </w:rPr>
      </w:pPr>
    </w:p>
    <w:p w:rsidR="009C16B0" w:rsidRPr="00AB6E36" w:rsidRDefault="009C16B0" w:rsidP="009C16B0">
      <w:pPr>
        <w:ind w:firstLine="709"/>
        <w:jc w:val="both"/>
      </w:pPr>
      <w:r w:rsidRPr="00AB6E36">
        <w:t xml:space="preserve">(1) Управление бассейновым округом в Республике Молдова осуществляется на основании плана, разработанного центральным отраслевым органом публичного управления по охране окружающей среды после консультаций с комитетом бассейнового округа и утвержденного Правительством. </w:t>
      </w:r>
    </w:p>
    <w:p w:rsidR="009C16B0" w:rsidRPr="00AB6E36" w:rsidRDefault="009C16B0" w:rsidP="009C16B0">
      <w:pPr>
        <w:ind w:firstLine="709"/>
        <w:jc w:val="both"/>
      </w:pPr>
      <w:r w:rsidRPr="00AB6E36">
        <w:t xml:space="preserve">(2) </w:t>
      </w:r>
      <w:r w:rsidR="008C6294">
        <w:t>Д</w:t>
      </w:r>
      <w:r w:rsidR="008C6294" w:rsidRPr="00AB6E36">
        <w:t>окументы национальной политики в области водных ресурсов</w:t>
      </w:r>
      <w:r w:rsidR="008C6294">
        <w:t xml:space="preserve"> </w:t>
      </w:r>
      <w:r w:rsidR="008C6294" w:rsidRPr="00AB6E36">
        <w:t>реализуются</w:t>
      </w:r>
      <w:r w:rsidR="008C6294">
        <w:t xml:space="preserve"> с</w:t>
      </w:r>
      <w:r w:rsidR="00A11A73">
        <w:t>огласно п</w:t>
      </w:r>
      <w:r w:rsidRPr="00AB6E36">
        <w:t>лан</w:t>
      </w:r>
      <w:r w:rsidR="00A11A73">
        <w:t>у</w:t>
      </w:r>
      <w:r w:rsidRPr="00AB6E36">
        <w:t xml:space="preserve"> управления бассейновым округом</w:t>
      </w:r>
      <w:r w:rsidR="00B823CF">
        <w:t>, который предусматривает меры по их внедрению</w:t>
      </w:r>
      <w:r w:rsidRPr="00AB6E36">
        <w:t xml:space="preserve">. Он должен содержать: </w:t>
      </w:r>
    </w:p>
    <w:p w:rsidR="009C16B0" w:rsidRPr="00AB6E36" w:rsidRDefault="009C16B0" w:rsidP="009C16B0">
      <w:pPr>
        <w:ind w:firstLine="709"/>
        <w:jc w:val="both"/>
      </w:pPr>
      <w:proofErr w:type="spellStart"/>
      <w:r w:rsidRPr="00AB6E36">
        <w:t>a</w:t>
      </w:r>
      <w:proofErr w:type="spellEnd"/>
      <w:r w:rsidRPr="00AB6E36">
        <w:t xml:space="preserve">) оценку качества и количества водных ресурсов в рамках речного бассейна; </w:t>
      </w:r>
    </w:p>
    <w:p w:rsidR="009C16B0" w:rsidRPr="00AB6E36" w:rsidRDefault="009C16B0" w:rsidP="009C16B0">
      <w:pPr>
        <w:ind w:firstLine="709"/>
        <w:jc w:val="both"/>
      </w:pPr>
      <w:r w:rsidRPr="00AB6E36">
        <w:t xml:space="preserve">b) оценку риска дефицита воды, засухи, наводнений, загрязнений, разрушения дамб в рамках бассейнового округа, а также размер затрат на предупреждение, сокращение или ослабление таких рисков; </w:t>
      </w:r>
    </w:p>
    <w:p w:rsidR="009C16B0" w:rsidRPr="00AB6E36" w:rsidRDefault="009C16B0" w:rsidP="009C16B0">
      <w:pPr>
        <w:ind w:firstLine="709"/>
        <w:jc w:val="both"/>
      </w:pPr>
      <w:proofErr w:type="spellStart"/>
      <w:r w:rsidRPr="00AB6E36">
        <w:t>c</w:t>
      </w:r>
      <w:proofErr w:type="spellEnd"/>
      <w:r w:rsidRPr="00AB6E36">
        <w:t xml:space="preserve">) выявление зон бассейнового округа, в которых существует риск загрязнения из различных источников; </w:t>
      </w:r>
    </w:p>
    <w:p w:rsidR="009C16B0" w:rsidRPr="00AB6E36" w:rsidRDefault="009C16B0" w:rsidP="009C16B0">
      <w:pPr>
        <w:ind w:firstLine="709"/>
        <w:jc w:val="both"/>
      </w:pPr>
      <w:proofErr w:type="spellStart"/>
      <w:r w:rsidRPr="00AB6E36">
        <w:t>d</w:t>
      </w:r>
      <w:proofErr w:type="spellEnd"/>
      <w:r w:rsidRPr="00AB6E36">
        <w:t xml:space="preserve">) анализ существующих охраняемых территорий и охранных зон, установленных в соответствии с законодательством, а также определение необходимости установления новых территорий или зон или изменения существующих; </w:t>
      </w:r>
    </w:p>
    <w:p w:rsidR="009C16B0" w:rsidRPr="00AB6E36" w:rsidRDefault="009C16B0" w:rsidP="009C16B0">
      <w:pPr>
        <w:ind w:firstLine="709"/>
        <w:jc w:val="both"/>
      </w:pPr>
      <w:proofErr w:type="spellStart"/>
      <w:r w:rsidRPr="00AB6E36">
        <w:t>e</w:t>
      </w:r>
      <w:proofErr w:type="spellEnd"/>
      <w:r w:rsidRPr="00AB6E36">
        <w:t xml:space="preserve">) преимущества специального водопользования, меры по определению рисков и проблем, установленных в пунктах b) и </w:t>
      </w:r>
      <w:proofErr w:type="spellStart"/>
      <w:r w:rsidRPr="00AB6E36">
        <w:t>c</w:t>
      </w:r>
      <w:proofErr w:type="spellEnd"/>
      <w:r w:rsidRPr="00AB6E36">
        <w:t>), а также действующие и будущие стандарты;</w:t>
      </w:r>
    </w:p>
    <w:p w:rsidR="009C16B0" w:rsidRPr="00AB6E36" w:rsidRDefault="00B823CF" w:rsidP="009C16B0">
      <w:pPr>
        <w:ind w:firstLine="709"/>
        <w:jc w:val="both"/>
      </w:pPr>
      <w:r>
        <w:rPr>
          <w:lang w:val="ro-RO"/>
        </w:rPr>
        <w:t>f</w:t>
      </w:r>
      <w:r w:rsidR="009C16B0" w:rsidRPr="00AB6E36">
        <w:t>) другие релевантные аспекты.</w:t>
      </w:r>
    </w:p>
    <w:p w:rsidR="009C16B0" w:rsidRPr="00AB6E36" w:rsidRDefault="009C16B0" w:rsidP="009C16B0">
      <w:pPr>
        <w:ind w:firstLine="709"/>
        <w:jc w:val="both"/>
      </w:pPr>
      <w:r w:rsidRPr="00AB6E36">
        <w:t>(3) Процедура разработки проекта плана, указанного в частях (1) и (2), а также порядок пересмотра плана устанавливаются центральным отраслевым органом публичного управления по охране окружающей среды и утверждаются Правительством.</w:t>
      </w:r>
    </w:p>
    <w:p w:rsidR="009C16B0" w:rsidRPr="00AB6E36" w:rsidRDefault="009C16B0" w:rsidP="009C16B0">
      <w:pPr>
        <w:ind w:firstLine="709"/>
        <w:jc w:val="both"/>
      </w:pPr>
      <w:r w:rsidRPr="00AB6E36">
        <w:t>(4) План управления бассейновым округом подлежит пересмотру один раз в шесть лет.</w:t>
      </w:r>
    </w:p>
    <w:p w:rsidR="009C16B0" w:rsidRPr="00AB6E36" w:rsidRDefault="009C16B0" w:rsidP="009C16B0">
      <w:pPr>
        <w:ind w:firstLine="709"/>
        <w:jc w:val="both"/>
      </w:pPr>
      <w:r w:rsidRPr="00AB6E36">
        <w:t xml:space="preserve"> </w:t>
      </w:r>
    </w:p>
    <w:p w:rsidR="009C16B0" w:rsidRPr="00AB6E36" w:rsidRDefault="009C16B0" w:rsidP="009C16B0">
      <w:pPr>
        <w:ind w:firstLine="709"/>
        <w:jc w:val="both"/>
        <w:rPr>
          <w:b/>
        </w:rPr>
      </w:pPr>
      <w:r w:rsidRPr="00AB6E36">
        <w:rPr>
          <w:b/>
        </w:rPr>
        <w:lastRenderedPageBreak/>
        <w:t>Статья 20. Информирование гражданского общества и консультации с ним</w:t>
      </w:r>
    </w:p>
    <w:p w:rsidR="009C16B0" w:rsidRPr="00AB6E36" w:rsidRDefault="009C16B0" w:rsidP="009C16B0">
      <w:pPr>
        <w:ind w:firstLine="709"/>
        <w:jc w:val="both"/>
        <w:rPr>
          <w:b/>
        </w:rPr>
      </w:pPr>
    </w:p>
    <w:p w:rsidR="009C16B0" w:rsidRPr="00AB6E36" w:rsidRDefault="009C16B0" w:rsidP="009C16B0">
      <w:pPr>
        <w:ind w:firstLine="709"/>
        <w:jc w:val="both"/>
      </w:pPr>
      <w:r w:rsidRPr="00AB6E36">
        <w:t xml:space="preserve">(1) Центральный отраслевой орган публичного управления по охране окружающей среды, </w:t>
      </w:r>
      <w:r w:rsidR="008C6294">
        <w:t xml:space="preserve">непосредственно </w:t>
      </w:r>
      <w:r w:rsidRPr="00AB6E36">
        <w:t>или через подведомственные структуры, обладающие полномочиями в области водных отношений, стимулирует активное участие всех заинтересованных сторон в разработке, пересмотре и актуализации плана по управлению бассейновым округом путем опубликования и вынесения на публичное обсуждение:</w:t>
      </w:r>
    </w:p>
    <w:p w:rsidR="009C16B0" w:rsidRPr="00AB6E36" w:rsidRDefault="009C16B0" w:rsidP="009C16B0">
      <w:pPr>
        <w:ind w:firstLine="709"/>
        <w:jc w:val="both"/>
      </w:pPr>
      <w:proofErr w:type="spellStart"/>
      <w:r w:rsidRPr="00AB6E36">
        <w:t>a</w:t>
      </w:r>
      <w:proofErr w:type="spellEnd"/>
      <w:r w:rsidRPr="00AB6E36">
        <w:t>) календарного плана и рабочей программы по разработке плана, а также мер, подлежащих принятию в целях проведения консультаций;</w:t>
      </w:r>
    </w:p>
    <w:p w:rsidR="009C16B0" w:rsidRPr="00AB6E36" w:rsidRDefault="009C16B0" w:rsidP="009C16B0">
      <w:pPr>
        <w:ind w:firstLine="709"/>
        <w:jc w:val="both"/>
      </w:pPr>
      <w:r w:rsidRPr="00AB6E36">
        <w:t>b) временного свода проблем, выявленных в сфере управления водными ресурсами в бассейновом округе;</w:t>
      </w:r>
    </w:p>
    <w:p w:rsidR="009C16B0" w:rsidRPr="00AB6E36" w:rsidRDefault="009C16B0" w:rsidP="009C16B0">
      <w:pPr>
        <w:ind w:firstLine="709"/>
        <w:jc w:val="both"/>
      </w:pPr>
      <w:proofErr w:type="spellStart"/>
      <w:r w:rsidRPr="00AB6E36">
        <w:t>c</w:t>
      </w:r>
      <w:proofErr w:type="spellEnd"/>
      <w:r w:rsidRPr="00AB6E36">
        <w:t>) проекта плана управления бассейновым округом или другой релевантной информации.</w:t>
      </w:r>
    </w:p>
    <w:p w:rsidR="009C16B0" w:rsidRPr="00AB6E36" w:rsidRDefault="009C16B0" w:rsidP="009C16B0">
      <w:pPr>
        <w:ind w:firstLine="709"/>
        <w:jc w:val="both"/>
      </w:pPr>
      <w:r w:rsidRPr="00AB6E36">
        <w:t>(2) Информация, указанная в части (1), а также ссылочные документы и информация, использованная при разработке плана управления бассейновым округом, предоставляются в распоряжение заявителей бесплатно по их просьбе.</w:t>
      </w:r>
    </w:p>
    <w:p w:rsidR="009C16B0" w:rsidRPr="00AB6E36" w:rsidRDefault="009C16B0" w:rsidP="009C16B0">
      <w:pPr>
        <w:ind w:firstLine="709"/>
        <w:jc w:val="both"/>
      </w:pPr>
      <w:r w:rsidRPr="00AB6E36">
        <w:t>(3) Срок консультаций и формулирования письменных комментариев и замечаний по обсуждаемым документам должен составлять не менее шести месяцев.</w:t>
      </w:r>
    </w:p>
    <w:p w:rsidR="009C16B0" w:rsidRPr="00AB6E36" w:rsidRDefault="009C16B0" w:rsidP="009C16B0">
      <w:pPr>
        <w:ind w:firstLine="709"/>
        <w:jc w:val="both"/>
      </w:pPr>
    </w:p>
    <w:p w:rsidR="009C16B0" w:rsidRPr="00AB6E36" w:rsidRDefault="009C16B0" w:rsidP="000C1B5C">
      <w:pPr>
        <w:jc w:val="center"/>
        <w:rPr>
          <w:b/>
        </w:rPr>
      </w:pPr>
      <w:r w:rsidRPr="00AB6E36">
        <w:rPr>
          <w:b/>
        </w:rPr>
        <w:t>Глава IV</w:t>
      </w:r>
    </w:p>
    <w:p w:rsidR="009C16B0" w:rsidRPr="00AB6E36" w:rsidRDefault="009C16B0" w:rsidP="000C1B5C">
      <w:pPr>
        <w:jc w:val="center"/>
        <w:rPr>
          <w:b/>
        </w:rPr>
      </w:pPr>
      <w:r w:rsidRPr="00AB6E36">
        <w:rPr>
          <w:b/>
        </w:rPr>
        <w:t>ВОДОПОЛЬЗОВАНИЕ И РАЗРЕШЕНИЕ ВОДОПОЛЬЗОВАНИЯ</w:t>
      </w:r>
    </w:p>
    <w:p w:rsidR="009C16B0" w:rsidRPr="00AB6E36" w:rsidRDefault="009C16B0" w:rsidP="009C16B0">
      <w:pPr>
        <w:ind w:firstLine="709"/>
        <w:jc w:val="both"/>
        <w:rPr>
          <w:b/>
        </w:rPr>
      </w:pPr>
    </w:p>
    <w:p w:rsidR="009C16B0" w:rsidRPr="00AB6E36" w:rsidRDefault="009C16B0" w:rsidP="009C16B0">
      <w:pPr>
        <w:ind w:firstLine="709"/>
        <w:jc w:val="both"/>
        <w:rPr>
          <w:b/>
        </w:rPr>
      </w:pPr>
      <w:r w:rsidRPr="00AB6E36">
        <w:rPr>
          <w:b/>
        </w:rPr>
        <w:t xml:space="preserve">Статья 21. Водопользование </w:t>
      </w:r>
    </w:p>
    <w:p w:rsidR="009C16B0" w:rsidRPr="00AB6E36" w:rsidRDefault="009C16B0" w:rsidP="009C16B0">
      <w:pPr>
        <w:ind w:firstLine="709"/>
        <w:jc w:val="both"/>
      </w:pPr>
    </w:p>
    <w:p w:rsidR="009C16B0" w:rsidRPr="00AB6E36" w:rsidRDefault="009C16B0" w:rsidP="009C16B0">
      <w:pPr>
        <w:ind w:firstLine="709"/>
        <w:jc w:val="both"/>
      </w:pPr>
      <w:r w:rsidRPr="00AB6E36">
        <w:t xml:space="preserve">(1) Считаются водопользованием следующие виды деятельности: </w:t>
      </w:r>
    </w:p>
    <w:p w:rsidR="009C16B0" w:rsidRPr="00AB6E36" w:rsidRDefault="009C16B0" w:rsidP="009C16B0">
      <w:pPr>
        <w:ind w:firstLine="709"/>
        <w:jc w:val="both"/>
      </w:pPr>
      <w:proofErr w:type="spellStart"/>
      <w:r w:rsidRPr="00AB6E36">
        <w:t>a</w:t>
      </w:r>
      <w:proofErr w:type="spellEnd"/>
      <w:r w:rsidRPr="00AB6E36">
        <w:t xml:space="preserve">) забор воды из поверхностного или подземного водного объекта, перевозка и последующее использование воды; </w:t>
      </w:r>
    </w:p>
    <w:p w:rsidR="009C16B0" w:rsidRPr="00AB6E36" w:rsidRDefault="009C16B0" w:rsidP="009C16B0">
      <w:pPr>
        <w:ind w:firstLine="709"/>
        <w:jc w:val="both"/>
      </w:pPr>
      <w:r w:rsidRPr="00AB6E36">
        <w:t xml:space="preserve">b) </w:t>
      </w:r>
      <w:proofErr w:type="spellStart"/>
      <w:r w:rsidRPr="00AB6E36">
        <w:t>запруживание</w:t>
      </w:r>
      <w:proofErr w:type="spellEnd"/>
      <w:r w:rsidRPr="00AB6E36">
        <w:t xml:space="preserve"> (</w:t>
      </w:r>
      <w:proofErr w:type="spellStart"/>
      <w:r w:rsidRPr="00AB6E36">
        <w:t>одамбирование</w:t>
      </w:r>
      <w:proofErr w:type="spellEnd"/>
      <w:r w:rsidRPr="00AB6E36">
        <w:t>) воды или формирование запасов воды за дамбой или другими гидротехническими структурами или сооружениями;</w:t>
      </w:r>
    </w:p>
    <w:p w:rsidR="009C16B0" w:rsidRPr="00AB6E36" w:rsidRDefault="009C16B0" w:rsidP="009C16B0">
      <w:pPr>
        <w:ind w:firstLine="709"/>
        <w:jc w:val="both"/>
      </w:pPr>
      <w:proofErr w:type="spellStart"/>
      <w:r w:rsidRPr="00AB6E36">
        <w:t>c</w:t>
      </w:r>
      <w:proofErr w:type="spellEnd"/>
      <w:r w:rsidRPr="00AB6E36">
        <w:t xml:space="preserve">) сбор, обработка и сброс сточных вод; </w:t>
      </w:r>
    </w:p>
    <w:p w:rsidR="009C16B0" w:rsidRPr="00AB6E36" w:rsidRDefault="009C16B0" w:rsidP="009C16B0">
      <w:pPr>
        <w:ind w:firstLine="709"/>
        <w:jc w:val="both"/>
      </w:pPr>
      <w:proofErr w:type="spellStart"/>
      <w:r w:rsidRPr="00AB6E36">
        <w:t>d</w:t>
      </w:r>
      <w:proofErr w:type="spellEnd"/>
      <w:r w:rsidRPr="00AB6E36">
        <w:t xml:space="preserve">) изменение курса, запрещение или изменение водного потока в водном объекте; </w:t>
      </w:r>
    </w:p>
    <w:p w:rsidR="009C16B0" w:rsidRPr="00AB6E36" w:rsidRDefault="009C16B0" w:rsidP="009C16B0">
      <w:pPr>
        <w:ind w:firstLine="709"/>
        <w:jc w:val="both"/>
      </w:pPr>
      <w:proofErr w:type="spellStart"/>
      <w:r w:rsidRPr="00AB6E36">
        <w:t>e</w:t>
      </w:r>
      <w:proofErr w:type="spellEnd"/>
      <w:r w:rsidRPr="00AB6E36">
        <w:t xml:space="preserve">) изменение русла, берегов, потока или характеристик водного объекта; </w:t>
      </w:r>
    </w:p>
    <w:p w:rsidR="009C16B0" w:rsidRPr="00AB6E36" w:rsidRDefault="009C16B0" w:rsidP="009C16B0">
      <w:pPr>
        <w:ind w:firstLine="709"/>
        <w:jc w:val="both"/>
      </w:pPr>
      <w:proofErr w:type="spellStart"/>
      <w:r w:rsidRPr="00AB6E36">
        <w:t>f</w:t>
      </w:r>
      <w:proofErr w:type="spellEnd"/>
      <w:r w:rsidRPr="00AB6E36">
        <w:t xml:space="preserve">) строительство постоянных структур на территории водного фонда. </w:t>
      </w:r>
    </w:p>
    <w:p w:rsidR="009C16B0" w:rsidRPr="00AB6E36" w:rsidRDefault="009C16B0" w:rsidP="009C16B0">
      <w:pPr>
        <w:ind w:firstLine="709"/>
        <w:jc w:val="both"/>
      </w:pPr>
      <w:r w:rsidRPr="00AB6E36">
        <w:t xml:space="preserve">(2) Водопользователи обязаны: </w:t>
      </w:r>
    </w:p>
    <w:p w:rsidR="009C16B0" w:rsidRPr="00AB6E36" w:rsidRDefault="009C16B0" w:rsidP="009C16B0">
      <w:pPr>
        <w:ind w:firstLine="709"/>
        <w:jc w:val="both"/>
      </w:pPr>
      <w:proofErr w:type="spellStart"/>
      <w:r w:rsidRPr="00AB6E36">
        <w:t>a</w:t>
      </w:r>
      <w:proofErr w:type="spellEnd"/>
      <w:r w:rsidRPr="00AB6E36">
        <w:t xml:space="preserve">) использовать воду рационально и экономно; </w:t>
      </w:r>
    </w:p>
    <w:p w:rsidR="009C16B0" w:rsidRPr="00AB6E36" w:rsidRDefault="009C16B0" w:rsidP="009C16B0">
      <w:pPr>
        <w:ind w:firstLine="709"/>
        <w:jc w:val="both"/>
      </w:pPr>
      <w:r w:rsidRPr="00AB6E36">
        <w:t xml:space="preserve">b) принимать меры по защите воды от загрязнения; </w:t>
      </w:r>
    </w:p>
    <w:p w:rsidR="009C16B0" w:rsidRPr="00AB6E36" w:rsidRDefault="009C16B0" w:rsidP="009C16B0">
      <w:pPr>
        <w:ind w:firstLine="709"/>
        <w:jc w:val="both"/>
      </w:pPr>
      <w:proofErr w:type="spellStart"/>
      <w:r w:rsidRPr="00AB6E36">
        <w:lastRenderedPageBreak/>
        <w:t>d</w:t>
      </w:r>
      <w:proofErr w:type="spellEnd"/>
      <w:r w:rsidRPr="00AB6E36">
        <w:t xml:space="preserve">)  соблюдать права других водопользователей; </w:t>
      </w:r>
    </w:p>
    <w:p w:rsidR="009C16B0" w:rsidRPr="00AB6E36" w:rsidRDefault="009C16B0" w:rsidP="009C16B0">
      <w:pPr>
        <w:ind w:firstLine="709"/>
        <w:jc w:val="both"/>
      </w:pPr>
      <w:proofErr w:type="spellStart"/>
      <w:r w:rsidRPr="00AB6E36">
        <w:t>c</w:t>
      </w:r>
      <w:proofErr w:type="spellEnd"/>
      <w:r w:rsidRPr="00AB6E36">
        <w:t>) осуществлять учет использованной воды и представлять отчеты об этом в соответствии с положением, утвержденным Правительством.</w:t>
      </w:r>
    </w:p>
    <w:p w:rsidR="009C16B0" w:rsidRPr="00AB6E36" w:rsidRDefault="009C16B0" w:rsidP="009C16B0">
      <w:pPr>
        <w:ind w:firstLine="709"/>
        <w:jc w:val="both"/>
      </w:pPr>
    </w:p>
    <w:p w:rsidR="009C16B0" w:rsidRPr="00AB6E36" w:rsidRDefault="009C16B0" w:rsidP="009C16B0">
      <w:pPr>
        <w:ind w:firstLine="709"/>
        <w:jc w:val="both"/>
        <w:rPr>
          <w:b/>
        </w:rPr>
      </w:pPr>
      <w:r w:rsidRPr="00AB6E36">
        <w:rPr>
          <w:b/>
        </w:rPr>
        <w:t>Статья 22. Общее водопользование</w:t>
      </w:r>
    </w:p>
    <w:p w:rsidR="009C16B0" w:rsidRPr="00AB6E36" w:rsidRDefault="009C16B0" w:rsidP="009C16B0">
      <w:pPr>
        <w:ind w:firstLine="709"/>
        <w:jc w:val="both"/>
      </w:pPr>
    </w:p>
    <w:p w:rsidR="009C16B0" w:rsidRPr="00AB6E36" w:rsidRDefault="009C16B0" w:rsidP="009C16B0">
      <w:pPr>
        <w:ind w:firstLine="709"/>
        <w:jc w:val="both"/>
      </w:pPr>
      <w:r w:rsidRPr="00AB6E36">
        <w:t xml:space="preserve">(1) Считается общим водопользованием и не </w:t>
      </w:r>
      <w:r w:rsidR="008C6294">
        <w:t>требует</w:t>
      </w:r>
      <w:r w:rsidRPr="00AB6E36">
        <w:t xml:space="preserve"> выдач</w:t>
      </w:r>
      <w:r w:rsidR="00E17931">
        <w:t>и</w:t>
      </w:r>
      <w:r w:rsidRPr="00AB6E36">
        <w:t xml:space="preserve"> природоохранных разрешений на специальное водопользование использование воды в следующих целях: </w:t>
      </w:r>
    </w:p>
    <w:p w:rsidR="009C16B0" w:rsidRPr="00AB6E36" w:rsidRDefault="009C16B0" w:rsidP="009C16B0">
      <w:pPr>
        <w:ind w:firstLine="709"/>
        <w:jc w:val="both"/>
      </w:pPr>
      <w:proofErr w:type="spellStart"/>
      <w:r w:rsidRPr="00AB6E36">
        <w:t>a</w:t>
      </w:r>
      <w:proofErr w:type="spellEnd"/>
      <w:r w:rsidRPr="00AB6E36">
        <w:t xml:space="preserve">) потребление воды в питьевых целях и для других бытовых нужд; </w:t>
      </w:r>
    </w:p>
    <w:p w:rsidR="009C16B0" w:rsidRPr="00AB6E36" w:rsidRDefault="009C16B0" w:rsidP="009C16B0">
      <w:pPr>
        <w:ind w:firstLine="709"/>
        <w:jc w:val="both"/>
      </w:pPr>
      <w:r w:rsidRPr="00AB6E36">
        <w:t xml:space="preserve">b) водопой без применения постоянных структур; </w:t>
      </w:r>
    </w:p>
    <w:p w:rsidR="009C16B0" w:rsidRPr="00AB6E36" w:rsidRDefault="009C16B0" w:rsidP="009C16B0">
      <w:pPr>
        <w:ind w:firstLine="709"/>
        <w:jc w:val="both"/>
      </w:pPr>
      <w:proofErr w:type="spellStart"/>
      <w:r w:rsidRPr="00AB6E36">
        <w:t>c</w:t>
      </w:r>
      <w:proofErr w:type="spellEnd"/>
      <w:r w:rsidRPr="00AB6E36">
        <w:t xml:space="preserve">) орошение приусадебных участков; </w:t>
      </w:r>
    </w:p>
    <w:p w:rsidR="009C16B0" w:rsidRPr="00AB6E36" w:rsidRDefault="009C16B0" w:rsidP="009C16B0">
      <w:pPr>
        <w:ind w:firstLine="709"/>
        <w:jc w:val="both"/>
      </w:pPr>
      <w:proofErr w:type="spellStart"/>
      <w:r w:rsidRPr="00AB6E36">
        <w:t>d</w:t>
      </w:r>
      <w:proofErr w:type="spellEnd"/>
      <w:r w:rsidRPr="00AB6E36">
        <w:t>) купание и использование воды в целях отдыха;</w:t>
      </w:r>
    </w:p>
    <w:p w:rsidR="009C16B0" w:rsidRPr="00AB6E36" w:rsidRDefault="009C16B0" w:rsidP="009C16B0">
      <w:pPr>
        <w:ind w:firstLine="709"/>
        <w:jc w:val="both"/>
      </w:pPr>
      <w:proofErr w:type="spellStart"/>
      <w:r w:rsidRPr="00AB6E36">
        <w:t>e</w:t>
      </w:r>
      <w:proofErr w:type="spellEnd"/>
      <w:r w:rsidRPr="00AB6E36">
        <w:t>) забор воды и ее использование в противопожарных целях или в любых других неотложных ситуациях.</w:t>
      </w:r>
    </w:p>
    <w:p w:rsidR="009C16B0" w:rsidRPr="00AB6E36" w:rsidRDefault="009C16B0" w:rsidP="009C16B0">
      <w:pPr>
        <w:ind w:firstLine="709"/>
        <w:jc w:val="both"/>
      </w:pPr>
      <w:r w:rsidRPr="00AB6E36">
        <w:t>(2) Орошение, осуществляемое лицом, которое снабжается водой в предусмотренном законом порядке через централизованную систему орошения, управляемую объединением водопользователей для орошения, или иным лицом, обладающим природоохранным разрешением на специальное водопользование, не требует наличия разрешения на специальное водопользование.</w:t>
      </w:r>
    </w:p>
    <w:p w:rsidR="009C16B0" w:rsidRPr="00AB6E36" w:rsidRDefault="009C16B0" w:rsidP="009C16B0">
      <w:pPr>
        <w:ind w:firstLine="709"/>
        <w:jc w:val="both"/>
      </w:pPr>
      <w:r w:rsidRPr="00AB6E36">
        <w:t>(3) На использование воды в целях купания  и отдыха могут налагаться ограничения или запреты:</w:t>
      </w:r>
    </w:p>
    <w:p w:rsidR="009C16B0" w:rsidRPr="00AB6E36" w:rsidRDefault="009C16B0" w:rsidP="009C16B0">
      <w:pPr>
        <w:ind w:firstLine="709"/>
        <w:jc w:val="both"/>
      </w:pPr>
      <w:proofErr w:type="spellStart"/>
      <w:r w:rsidRPr="00AB6E36">
        <w:t>a</w:t>
      </w:r>
      <w:proofErr w:type="spellEnd"/>
      <w:r w:rsidRPr="00AB6E36">
        <w:t>) центральным отраслевым органом публичного управления по охране окружающей среды или другими уполномоченными органами публичного управления в случае наличия неминуемой угрозы для жизни и здоровья людей  или в охранной зоне, установленной в соответствии с законодательством;</w:t>
      </w:r>
    </w:p>
    <w:p w:rsidR="009C16B0" w:rsidRPr="00AB6E36" w:rsidRDefault="009C16B0" w:rsidP="009C16B0">
      <w:pPr>
        <w:ind w:firstLine="709"/>
        <w:jc w:val="both"/>
      </w:pPr>
      <w:r w:rsidRPr="00AB6E36">
        <w:t xml:space="preserve">b) обладателем природоохранного разрешения на специальное водопользование в соответствии с условиями разрешения. </w:t>
      </w:r>
    </w:p>
    <w:p w:rsidR="009C16B0" w:rsidRPr="00AB6E36" w:rsidRDefault="009C16B0" w:rsidP="009C16B0">
      <w:pPr>
        <w:ind w:firstLine="709"/>
        <w:jc w:val="both"/>
      </w:pPr>
      <w:r w:rsidRPr="00AB6E36">
        <w:t xml:space="preserve">(4) Центральный отраслевой орган публичного управления по охране окружающей среды по требованию уполномоченных органов публичного управления может ограничить или временно запретить общее водопользование в случае наличия неминуемой угрозы для жизни и здоровья людей или в случае наличия угрозы для состояния водных ресурсов и экологического равновесия.  </w:t>
      </w:r>
    </w:p>
    <w:p w:rsidR="009C16B0" w:rsidRPr="00AB6E36" w:rsidRDefault="009C16B0" w:rsidP="009C16B0">
      <w:pPr>
        <w:ind w:firstLine="709"/>
        <w:jc w:val="both"/>
      </w:pPr>
      <w:r w:rsidRPr="00AB6E36">
        <w:t xml:space="preserve">(5) Атмосферные осадки, выпадающие на частном участке, могут быть использованы собственником в соответствии с положениями Гражданского кодекса.  </w:t>
      </w:r>
    </w:p>
    <w:p w:rsidR="009C16B0" w:rsidRPr="00AB6E36" w:rsidRDefault="009C16B0" w:rsidP="009C16B0">
      <w:pPr>
        <w:ind w:firstLine="709"/>
        <w:jc w:val="both"/>
      </w:pPr>
      <w:r w:rsidRPr="00AB6E36">
        <w:t>(6) Обладатель природоохранного разрешения на специальное водопользование обязан обеспечить доступ к общему водопользованию, предусмотренному частью (1).</w:t>
      </w:r>
    </w:p>
    <w:p w:rsidR="009C16B0" w:rsidRPr="00AB6E36" w:rsidRDefault="009C16B0" w:rsidP="009C16B0">
      <w:pPr>
        <w:ind w:firstLine="709"/>
        <w:jc w:val="both"/>
      </w:pPr>
      <w:r w:rsidRPr="00AB6E36">
        <w:lastRenderedPageBreak/>
        <w:t xml:space="preserve">(7) Право общего водопользования не влечет за собой право пересечения частного земельного участка </w:t>
      </w:r>
      <w:r w:rsidR="00CD5B04">
        <w:t xml:space="preserve">согласно </w:t>
      </w:r>
      <w:r w:rsidRPr="00AB6E36">
        <w:t>положени</w:t>
      </w:r>
      <w:r w:rsidR="00CD5B04">
        <w:t>ям</w:t>
      </w:r>
      <w:r w:rsidRPr="00AB6E36">
        <w:t xml:space="preserve"> Гражданского кодекса.</w:t>
      </w:r>
    </w:p>
    <w:p w:rsidR="009C16B0" w:rsidRPr="00AB6E36" w:rsidRDefault="009C16B0" w:rsidP="009C16B0">
      <w:pPr>
        <w:ind w:firstLine="709"/>
        <w:jc w:val="both"/>
      </w:pPr>
    </w:p>
    <w:p w:rsidR="009C16B0" w:rsidRPr="00AB6E36" w:rsidRDefault="009C16B0" w:rsidP="009C16B0">
      <w:pPr>
        <w:ind w:firstLine="709"/>
        <w:jc w:val="both"/>
      </w:pPr>
      <w:r w:rsidRPr="00AB6E36">
        <w:rPr>
          <w:b/>
        </w:rPr>
        <w:t xml:space="preserve">Статья 23. Специальное водопользование </w:t>
      </w:r>
      <w:r w:rsidRPr="00AB6E36">
        <w:t xml:space="preserve"> </w:t>
      </w:r>
    </w:p>
    <w:p w:rsidR="009C16B0" w:rsidRPr="00AB6E36" w:rsidRDefault="009C16B0" w:rsidP="009C16B0">
      <w:pPr>
        <w:ind w:firstLine="709"/>
        <w:jc w:val="both"/>
      </w:pPr>
    </w:p>
    <w:p w:rsidR="009C16B0" w:rsidRPr="00AB6E36" w:rsidRDefault="009C16B0" w:rsidP="009C16B0">
      <w:pPr>
        <w:ind w:firstLine="709"/>
        <w:jc w:val="both"/>
      </w:pPr>
      <w:r w:rsidRPr="00AB6E36">
        <w:t xml:space="preserve">(1) Использование воды, не подпадающее под </w:t>
      </w:r>
      <w:r w:rsidR="000C1B5C">
        <w:t xml:space="preserve">действие </w:t>
      </w:r>
      <w:r w:rsidRPr="00AB6E36">
        <w:t xml:space="preserve"> стать</w:t>
      </w:r>
      <w:r w:rsidR="000C1B5C">
        <w:t>и</w:t>
      </w:r>
      <w:r w:rsidRPr="00AB6E36">
        <w:t xml:space="preserve"> 22, считается специальным водопользованием и может осуществляться только на основании природоохранного разрешения на специальное водопользование. </w:t>
      </w:r>
    </w:p>
    <w:p w:rsidR="009C16B0" w:rsidRPr="00AB6E36" w:rsidRDefault="009C16B0" w:rsidP="009C16B0">
      <w:pPr>
        <w:ind w:firstLine="709"/>
        <w:jc w:val="both"/>
      </w:pPr>
      <w:r w:rsidRPr="00AB6E36">
        <w:t xml:space="preserve">(2) Считаются специальным водопользованием следующие виды деятельности: </w:t>
      </w:r>
    </w:p>
    <w:p w:rsidR="009C16B0" w:rsidRPr="00AB6E36" w:rsidRDefault="009C16B0" w:rsidP="009C16B0">
      <w:pPr>
        <w:ind w:firstLine="709"/>
        <w:jc w:val="both"/>
      </w:pPr>
      <w:proofErr w:type="spellStart"/>
      <w:r w:rsidRPr="00AB6E36">
        <w:t>a</w:t>
      </w:r>
      <w:proofErr w:type="spellEnd"/>
      <w:r w:rsidRPr="00AB6E36">
        <w:t xml:space="preserve">) забор воды из поверхностных и подземных источников в целях водоснабжения для питьевых целей; </w:t>
      </w:r>
    </w:p>
    <w:p w:rsidR="009C16B0" w:rsidRPr="00AB6E36" w:rsidRDefault="009C16B0" w:rsidP="009C16B0">
      <w:pPr>
        <w:ind w:firstLine="709"/>
        <w:jc w:val="both"/>
      </w:pPr>
      <w:r w:rsidRPr="00AB6E36">
        <w:t xml:space="preserve">b) забор и использование воды из поверхностных и подземных источников в технических и промышленных целях, в том числе для переработки продовольственных продуктов и в сельскохозяйственной промышленности; </w:t>
      </w:r>
    </w:p>
    <w:p w:rsidR="009C16B0" w:rsidRPr="00AB6E36" w:rsidRDefault="009C16B0" w:rsidP="009C16B0">
      <w:pPr>
        <w:ind w:firstLine="709"/>
        <w:jc w:val="both"/>
      </w:pPr>
      <w:proofErr w:type="spellStart"/>
      <w:r w:rsidRPr="00AB6E36">
        <w:t>c</w:t>
      </w:r>
      <w:proofErr w:type="spellEnd"/>
      <w:r w:rsidRPr="00AB6E36">
        <w:t xml:space="preserve">) забор и использование  воды из разных источников  для орошения; </w:t>
      </w:r>
    </w:p>
    <w:p w:rsidR="009C16B0" w:rsidRPr="00AB6E36" w:rsidRDefault="009C16B0" w:rsidP="009C16B0">
      <w:pPr>
        <w:ind w:firstLine="709"/>
        <w:jc w:val="both"/>
      </w:pPr>
      <w:proofErr w:type="spellStart"/>
      <w:r w:rsidRPr="00AB6E36">
        <w:t>d</w:t>
      </w:r>
      <w:proofErr w:type="spellEnd"/>
      <w:r w:rsidRPr="00AB6E36">
        <w:t>) сброс сточных вод;</w:t>
      </w:r>
    </w:p>
    <w:p w:rsidR="009C16B0" w:rsidRPr="00AB6E36" w:rsidRDefault="009C16B0" w:rsidP="009C16B0">
      <w:pPr>
        <w:ind w:firstLine="709"/>
        <w:jc w:val="both"/>
      </w:pPr>
      <w:proofErr w:type="spellStart"/>
      <w:r w:rsidRPr="00AB6E36">
        <w:t>e</w:t>
      </w:r>
      <w:proofErr w:type="spellEnd"/>
      <w:r w:rsidRPr="00AB6E36">
        <w:t xml:space="preserve">) </w:t>
      </w:r>
      <w:proofErr w:type="spellStart"/>
      <w:r w:rsidRPr="00AB6E36">
        <w:t>ода</w:t>
      </w:r>
      <w:r w:rsidR="000C1B5C">
        <w:t>м</w:t>
      </w:r>
      <w:r w:rsidRPr="00AB6E36">
        <w:t>бирование</w:t>
      </w:r>
      <w:proofErr w:type="spellEnd"/>
      <w:r w:rsidRPr="00AB6E36">
        <w:t xml:space="preserve"> воды в целях производства гидроэлектроэнергии; </w:t>
      </w:r>
    </w:p>
    <w:p w:rsidR="009C16B0" w:rsidRPr="00AB6E36" w:rsidRDefault="009C16B0" w:rsidP="009C16B0">
      <w:pPr>
        <w:ind w:firstLine="709"/>
        <w:jc w:val="both"/>
      </w:pPr>
      <w:proofErr w:type="spellStart"/>
      <w:r w:rsidRPr="00AB6E36">
        <w:t>f</w:t>
      </w:r>
      <w:proofErr w:type="spellEnd"/>
      <w:r w:rsidRPr="00AB6E36">
        <w:t xml:space="preserve">) строительство понтонов, пристаней и других гидравлических сооружений на землях водного фонда; </w:t>
      </w:r>
    </w:p>
    <w:p w:rsidR="009C16B0" w:rsidRPr="00AB6E36" w:rsidRDefault="009C16B0" w:rsidP="009C16B0">
      <w:pPr>
        <w:ind w:firstLine="709"/>
        <w:jc w:val="both"/>
      </w:pPr>
      <w:proofErr w:type="spellStart"/>
      <w:r w:rsidRPr="00AB6E36">
        <w:t>g</w:t>
      </w:r>
      <w:proofErr w:type="spellEnd"/>
      <w:r w:rsidRPr="00AB6E36">
        <w:t xml:space="preserve">) развитие и коммерческая эксплуатация пляжей для купания и зон отдыха; </w:t>
      </w:r>
    </w:p>
    <w:p w:rsidR="009C16B0" w:rsidRPr="00AB6E36" w:rsidRDefault="009C16B0" w:rsidP="009C16B0">
      <w:pPr>
        <w:ind w:firstLine="709"/>
        <w:jc w:val="both"/>
      </w:pPr>
      <w:proofErr w:type="spellStart"/>
      <w:r w:rsidRPr="00AB6E36">
        <w:t>h</w:t>
      </w:r>
      <w:proofErr w:type="spellEnd"/>
      <w:r w:rsidRPr="00AB6E36">
        <w:t xml:space="preserve">) использование воды в </w:t>
      </w:r>
      <w:proofErr w:type="spellStart"/>
      <w:r w:rsidRPr="00AB6E36">
        <w:t>аквакультуре</w:t>
      </w:r>
      <w:proofErr w:type="spellEnd"/>
      <w:r w:rsidRPr="00AB6E36">
        <w:t xml:space="preserve"> или рыбоводстве.</w:t>
      </w:r>
    </w:p>
    <w:p w:rsidR="009C16B0" w:rsidRPr="00AB6E36" w:rsidRDefault="009C16B0" w:rsidP="009C16B0">
      <w:pPr>
        <w:ind w:firstLine="709"/>
        <w:jc w:val="both"/>
      </w:pPr>
    </w:p>
    <w:p w:rsidR="009C16B0" w:rsidRPr="00AB6E36" w:rsidRDefault="009C16B0" w:rsidP="009C16B0">
      <w:pPr>
        <w:ind w:firstLine="709"/>
        <w:jc w:val="both"/>
      </w:pPr>
      <w:r w:rsidRPr="00AB6E36">
        <w:t xml:space="preserve"> </w:t>
      </w:r>
      <w:r w:rsidRPr="00AB6E36">
        <w:rPr>
          <w:b/>
        </w:rPr>
        <w:t>Статья 24. Преимущества при водопользовании</w:t>
      </w:r>
    </w:p>
    <w:p w:rsidR="009C16B0" w:rsidRPr="00AB6E36" w:rsidRDefault="009C16B0" w:rsidP="009C16B0">
      <w:pPr>
        <w:ind w:firstLine="709"/>
        <w:jc w:val="both"/>
      </w:pPr>
    </w:p>
    <w:p w:rsidR="009C16B0" w:rsidRPr="00AB6E36" w:rsidRDefault="009C16B0" w:rsidP="009C16B0">
      <w:pPr>
        <w:ind w:firstLine="709"/>
        <w:jc w:val="both"/>
      </w:pPr>
      <w:r w:rsidRPr="00AB6E36">
        <w:t xml:space="preserve">(1) Удовлетворение потребностей населения в питьевой воде и воде для бытовых нужд, обеспечение минимальных дебитов для сохранения экологического равновесия имеют преимущество перед использованием воды в других целях. </w:t>
      </w:r>
    </w:p>
    <w:p w:rsidR="009C16B0" w:rsidRPr="00AB6E36" w:rsidRDefault="009C16B0" w:rsidP="009C16B0">
      <w:pPr>
        <w:ind w:firstLine="709"/>
        <w:jc w:val="both"/>
      </w:pPr>
    </w:p>
    <w:p w:rsidR="009C16B0" w:rsidRPr="00AB6E36" w:rsidRDefault="009C16B0" w:rsidP="009C16B0">
      <w:pPr>
        <w:ind w:firstLine="709"/>
        <w:jc w:val="both"/>
      </w:pPr>
      <w:r w:rsidRPr="00AB6E36">
        <w:t xml:space="preserve">(2) Если планом управления бассейновым округом не предусмотрен иной порядок приоритетности водопользования и предоставления воды, в том числе из подземных источников, специальное водопользование осуществляется в порядке следующей очередности: </w:t>
      </w:r>
    </w:p>
    <w:p w:rsidR="009C16B0" w:rsidRPr="00AB6E36" w:rsidRDefault="009C16B0" w:rsidP="009C16B0">
      <w:pPr>
        <w:ind w:firstLine="709"/>
        <w:jc w:val="both"/>
      </w:pPr>
      <w:proofErr w:type="spellStart"/>
      <w:r w:rsidRPr="00AB6E36">
        <w:t>a</w:t>
      </w:r>
      <w:proofErr w:type="spellEnd"/>
      <w:r w:rsidRPr="00AB6E36">
        <w:t xml:space="preserve">) использование воды для орошения и водопоя; </w:t>
      </w:r>
    </w:p>
    <w:p w:rsidR="009C16B0" w:rsidRPr="00AB6E36" w:rsidRDefault="009C16B0" w:rsidP="009C16B0">
      <w:pPr>
        <w:ind w:firstLine="709"/>
        <w:jc w:val="both"/>
      </w:pPr>
      <w:r w:rsidRPr="00AB6E36">
        <w:t xml:space="preserve">b) использование воды в промышленной деятельности, в том числе горнодобывающей и агропромышленной; </w:t>
      </w:r>
    </w:p>
    <w:p w:rsidR="009C16B0" w:rsidRPr="00AB6E36" w:rsidRDefault="009C16B0" w:rsidP="009C16B0">
      <w:pPr>
        <w:ind w:firstLine="709"/>
        <w:jc w:val="both"/>
      </w:pPr>
      <w:proofErr w:type="spellStart"/>
      <w:r w:rsidRPr="00AB6E36">
        <w:t>c</w:t>
      </w:r>
      <w:proofErr w:type="spellEnd"/>
      <w:r w:rsidRPr="00AB6E36">
        <w:t xml:space="preserve">) использование воды в целях рыболовства и рыбоводства; </w:t>
      </w:r>
    </w:p>
    <w:p w:rsidR="009C16B0" w:rsidRPr="00AB6E36" w:rsidRDefault="009C16B0" w:rsidP="009C16B0">
      <w:pPr>
        <w:ind w:firstLine="709"/>
        <w:jc w:val="both"/>
      </w:pPr>
      <w:proofErr w:type="spellStart"/>
      <w:r w:rsidRPr="00AB6E36">
        <w:t>d</w:t>
      </w:r>
      <w:proofErr w:type="spellEnd"/>
      <w:r w:rsidRPr="00AB6E36">
        <w:t xml:space="preserve">) использование воды в целях производства гидроэнергии; </w:t>
      </w:r>
    </w:p>
    <w:p w:rsidR="009C16B0" w:rsidRPr="00AB6E36" w:rsidRDefault="009C16B0" w:rsidP="009C16B0">
      <w:pPr>
        <w:ind w:firstLine="709"/>
        <w:jc w:val="both"/>
      </w:pPr>
      <w:proofErr w:type="spellStart"/>
      <w:r w:rsidRPr="00AB6E36">
        <w:lastRenderedPageBreak/>
        <w:t>e</w:t>
      </w:r>
      <w:proofErr w:type="spellEnd"/>
      <w:r w:rsidRPr="00AB6E36">
        <w:t xml:space="preserve">) использование воды в спортивных целях и для отдыха; </w:t>
      </w:r>
    </w:p>
    <w:p w:rsidR="009C16B0" w:rsidRPr="00AB6E36" w:rsidRDefault="009C16B0" w:rsidP="009C16B0">
      <w:pPr>
        <w:ind w:firstLine="709"/>
        <w:jc w:val="both"/>
      </w:pPr>
      <w:proofErr w:type="spellStart"/>
      <w:r w:rsidRPr="00AB6E36">
        <w:t>f</w:t>
      </w:r>
      <w:proofErr w:type="spellEnd"/>
      <w:r w:rsidRPr="00AB6E36">
        <w:t xml:space="preserve">) использование воды в иных целях. </w:t>
      </w:r>
    </w:p>
    <w:p w:rsidR="009C16B0" w:rsidRPr="00AB6E36" w:rsidRDefault="009C16B0" w:rsidP="009C16B0">
      <w:pPr>
        <w:ind w:firstLine="709"/>
        <w:jc w:val="both"/>
      </w:pPr>
    </w:p>
    <w:p w:rsidR="009C16B0" w:rsidRPr="00AB6E36" w:rsidRDefault="009C16B0" w:rsidP="009C16B0">
      <w:pPr>
        <w:ind w:firstLine="709"/>
        <w:jc w:val="both"/>
        <w:rPr>
          <w:b/>
        </w:rPr>
      </w:pPr>
      <w:r w:rsidRPr="00AB6E36">
        <w:rPr>
          <w:b/>
        </w:rPr>
        <w:t>Статья 25. Заявление о выдаче природоохранного разрешения</w:t>
      </w:r>
      <w:r w:rsidR="000C1B5C">
        <w:rPr>
          <w:b/>
        </w:rPr>
        <w:t xml:space="preserve"> </w:t>
      </w:r>
      <w:r w:rsidRPr="00AB6E36">
        <w:rPr>
          <w:b/>
        </w:rPr>
        <w:t xml:space="preserve"> на специальное водопользование  </w:t>
      </w:r>
    </w:p>
    <w:p w:rsidR="009C16B0" w:rsidRPr="00AB6E36" w:rsidRDefault="009C16B0" w:rsidP="009C16B0">
      <w:pPr>
        <w:ind w:firstLine="709"/>
        <w:jc w:val="both"/>
        <w:rPr>
          <w:b/>
        </w:rPr>
      </w:pPr>
    </w:p>
    <w:p w:rsidR="009C16B0" w:rsidRPr="00AB6E36" w:rsidRDefault="009C16B0" w:rsidP="009C16B0">
      <w:pPr>
        <w:ind w:firstLine="709"/>
        <w:jc w:val="both"/>
        <w:rPr>
          <w:shd w:val="clear" w:color="auto" w:fill="FFFFFF"/>
        </w:rPr>
      </w:pPr>
      <w:r w:rsidRPr="00AB6E36">
        <w:rPr>
          <w:shd w:val="clear" w:color="auto" w:fill="FFFFFF"/>
        </w:rPr>
        <w:t xml:space="preserve">(1) </w:t>
      </w:r>
      <w:r w:rsidRPr="00AB6E36">
        <w:t>Заявление о выдаче природоохранного разрешения на специальное водопользование</w:t>
      </w:r>
      <w:r w:rsidRPr="00AB6E36">
        <w:rPr>
          <w:b/>
        </w:rPr>
        <w:t xml:space="preserve"> </w:t>
      </w:r>
      <w:r w:rsidRPr="00AB6E36">
        <w:t>подается в</w:t>
      </w:r>
      <w:r w:rsidRPr="00AB6E36">
        <w:rPr>
          <w:b/>
        </w:rPr>
        <w:t xml:space="preserve"> </w:t>
      </w:r>
      <w:r w:rsidRPr="00AB6E36">
        <w:rPr>
          <w:shd w:val="clear" w:color="auto" w:fill="FFFFFF"/>
        </w:rPr>
        <w:t>компетентное учреждение.</w:t>
      </w:r>
    </w:p>
    <w:p w:rsidR="009C16B0" w:rsidRPr="00AB6E36" w:rsidRDefault="009C16B0" w:rsidP="009C16B0">
      <w:pPr>
        <w:ind w:firstLine="709"/>
        <w:jc w:val="both"/>
        <w:rPr>
          <w:shd w:val="clear" w:color="auto" w:fill="FFFFFF"/>
        </w:rPr>
      </w:pPr>
      <w:r w:rsidRPr="00AB6E36">
        <w:rPr>
          <w:shd w:val="clear" w:color="auto" w:fill="FFFFFF"/>
        </w:rPr>
        <w:t xml:space="preserve">(2) К заявлению, указанному в части (1), прилагаются: </w:t>
      </w:r>
    </w:p>
    <w:p w:rsidR="009C16B0" w:rsidRPr="00AB6E36" w:rsidRDefault="009C16B0" w:rsidP="009C16B0">
      <w:pPr>
        <w:ind w:firstLine="709"/>
        <w:jc w:val="both"/>
      </w:pPr>
      <w:proofErr w:type="spellStart"/>
      <w:r w:rsidRPr="00AB6E36">
        <w:t>a</w:t>
      </w:r>
      <w:proofErr w:type="spellEnd"/>
      <w:r w:rsidRPr="00AB6E36">
        <w:t xml:space="preserve">) описание цели и порядка водопользования, к которому относится заявление; </w:t>
      </w:r>
    </w:p>
    <w:p w:rsidR="009C16B0" w:rsidRPr="00AB6E36" w:rsidRDefault="009C16B0" w:rsidP="009C16B0">
      <w:pPr>
        <w:ind w:firstLine="709"/>
        <w:jc w:val="both"/>
      </w:pPr>
      <w:r w:rsidRPr="00AB6E36">
        <w:t xml:space="preserve">b) </w:t>
      </w:r>
      <w:r w:rsidR="000C1B5C">
        <w:t>д</w:t>
      </w:r>
      <w:r w:rsidRPr="00AB6E36">
        <w:t>окумент, удостоверяющи</w:t>
      </w:r>
      <w:r w:rsidR="000C1B5C">
        <w:t>й</w:t>
      </w:r>
      <w:r w:rsidRPr="00AB6E36">
        <w:t xml:space="preserve"> право собственности </w:t>
      </w:r>
      <w:r w:rsidR="000C1B5C">
        <w:t xml:space="preserve">и </w:t>
      </w:r>
      <w:r w:rsidR="000C1B5C" w:rsidRPr="00AB6E36">
        <w:t>план земельного участка</w:t>
      </w:r>
      <w:r w:rsidRPr="00AB6E36">
        <w:t>, занят</w:t>
      </w:r>
      <w:r w:rsidR="000C1B5C">
        <w:t>ого</w:t>
      </w:r>
      <w:r w:rsidRPr="00AB6E36">
        <w:t xml:space="preserve"> водным объектом, с указанием гидротехнических сооружений или скважин, по обстоятельствам, и иных сооружений, предназначенных для водопользования; </w:t>
      </w:r>
    </w:p>
    <w:p w:rsidR="009C16B0" w:rsidRPr="00AB6E36" w:rsidRDefault="009C16B0" w:rsidP="009C16B0">
      <w:pPr>
        <w:ind w:firstLine="709"/>
        <w:jc w:val="both"/>
      </w:pPr>
      <w:proofErr w:type="spellStart"/>
      <w:r w:rsidRPr="00AB6E36">
        <w:t>c</w:t>
      </w:r>
      <w:proofErr w:type="spellEnd"/>
      <w:r w:rsidRPr="00AB6E36">
        <w:t>) документы о гидротехнических сооружения, скважинах, по обстоятельствам, и иных сооружениях, предназначенных для водопользования;</w:t>
      </w:r>
    </w:p>
    <w:p w:rsidR="009C16B0" w:rsidRPr="00AB6E36" w:rsidRDefault="009C16B0" w:rsidP="009C16B0">
      <w:pPr>
        <w:ind w:firstLine="709"/>
        <w:jc w:val="both"/>
      </w:pPr>
      <w:proofErr w:type="spellStart"/>
      <w:r w:rsidRPr="00AB6E36">
        <w:rPr>
          <w:shd w:val="clear" w:color="auto" w:fill="FFFFFF"/>
        </w:rPr>
        <w:t>d</w:t>
      </w:r>
      <w:proofErr w:type="spellEnd"/>
      <w:r w:rsidRPr="00AB6E36">
        <w:rPr>
          <w:shd w:val="clear" w:color="auto" w:fill="FFFFFF"/>
        </w:rPr>
        <w:t xml:space="preserve">) положительное заключение </w:t>
      </w:r>
      <w:r w:rsidRPr="00AB6E36">
        <w:t xml:space="preserve">экологической экспертизы проектной документации в случаях, предусмотренных законодательством; </w:t>
      </w:r>
    </w:p>
    <w:p w:rsidR="009C16B0" w:rsidRPr="00AB6E36" w:rsidRDefault="009C16B0" w:rsidP="009C16B0">
      <w:pPr>
        <w:ind w:firstLine="709"/>
        <w:jc w:val="both"/>
        <w:rPr>
          <w:shd w:val="clear" w:color="auto" w:fill="FFFFFF"/>
        </w:rPr>
      </w:pPr>
      <w:proofErr w:type="spellStart"/>
      <w:r w:rsidRPr="00AB6E36">
        <w:rPr>
          <w:shd w:val="clear" w:color="auto" w:fill="FFFFFF"/>
        </w:rPr>
        <w:t>e</w:t>
      </w:r>
      <w:proofErr w:type="spellEnd"/>
      <w:r w:rsidRPr="00AB6E36">
        <w:rPr>
          <w:shd w:val="clear" w:color="auto" w:fill="FFFFFF"/>
        </w:rPr>
        <w:t xml:space="preserve">) указание объема воды, подлежащей использованию, объема сточных вод и места их сброса; </w:t>
      </w:r>
    </w:p>
    <w:p w:rsidR="009C16B0" w:rsidRPr="00AB6E36" w:rsidRDefault="009C16B0" w:rsidP="009C16B0">
      <w:pPr>
        <w:ind w:firstLine="709"/>
        <w:jc w:val="both"/>
        <w:rPr>
          <w:shd w:val="clear" w:color="auto" w:fill="FFFFFF"/>
        </w:rPr>
      </w:pPr>
      <w:proofErr w:type="spellStart"/>
      <w:r w:rsidRPr="00AB6E36">
        <w:rPr>
          <w:shd w:val="clear" w:color="auto" w:fill="FFFFFF"/>
        </w:rPr>
        <w:t>f</w:t>
      </w:r>
      <w:proofErr w:type="spellEnd"/>
      <w:r w:rsidRPr="00AB6E36">
        <w:rPr>
          <w:shd w:val="clear" w:color="auto" w:fill="FFFFFF"/>
        </w:rPr>
        <w:t>) указание сре</w:t>
      </w:r>
      <w:proofErr w:type="gramStart"/>
      <w:r w:rsidRPr="00AB6E36">
        <w:rPr>
          <w:shd w:val="clear" w:color="auto" w:fill="FFFFFF"/>
        </w:rPr>
        <w:t>дств дл</w:t>
      </w:r>
      <w:proofErr w:type="gramEnd"/>
      <w:r w:rsidRPr="00AB6E36">
        <w:rPr>
          <w:shd w:val="clear" w:color="auto" w:fill="FFFFFF"/>
        </w:rPr>
        <w:t>я замера объема воды, подлежащей использованию и сбросу;</w:t>
      </w:r>
    </w:p>
    <w:p w:rsidR="009C16B0" w:rsidRPr="00AB6E36" w:rsidRDefault="009C16B0" w:rsidP="009C16B0">
      <w:pPr>
        <w:ind w:firstLine="709"/>
        <w:jc w:val="both"/>
        <w:rPr>
          <w:shd w:val="clear" w:color="auto" w:fill="FFFFFF"/>
        </w:rPr>
      </w:pPr>
      <w:proofErr w:type="spellStart"/>
      <w:r w:rsidRPr="00AB6E36">
        <w:rPr>
          <w:shd w:val="clear" w:color="auto" w:fill="FFFFFF"/>
        </w:rPr>
        <w:t>g</w:t>
      </w:r>
      <w:proofErr w:type="spellEnd"/>
      <w:r w:rsidRPr="00AB6E36">
        <w:rPr>
          <w:shd w:val="clear" w:color="auto" w:fill="FFFFFF"/>
        </w:rPr>
        <w:t>) план мер по охране водных ресурсов в период водопользования;</w:t>
      </w:r>
    </w:p>
    <w:p w:rsidR="009C16B0" w:rsidRPr="00AB6E36" w:rsidRDefault="009C16B0" w:rsidP="009C16B0">
      <w:pPr>
        <w:ind w:firstLine="709"/>
        <w:jc w:val="both"/>
        <w:rPr>
          <w:shd w:val="clear" w:color="auto" w:fill="FFFFFF"/>
        </w:rPr>
      </w:pPr>
      <w:proofErr w:type="spellStart"/>
      <w:r w:rsidRPr="00AB6E36">
        <w:rPr>
          <w:shd w:val="clear" w:color="auto" w:fill="FFFFFF"/>
        </w:rPr>
        <w:t>h</w:t>
      </w:r>
      <w:proofErr w:type="spellEnd"/>
      <w:r w:rsidRPr="00AB6E36">
        <w:rPr>
          <w:shd w:val="clear" w:color="auto" w:fill="FFFFFF"/>
        </w:rPr>
        <w:t>) документы, подтверждающие согласование условий водопользования с органами, наделенными полномочиями по управлению поверхностными и подземными водными ресурсами, органами по санитарному надзору, по охране рыбных ресурсов, органами по санитарно-ветеринарному надзору, по обстоятельствам;</w:t>
      </w:r>
    </w:p>
    <w:p w:rsidR="009C16B0" w:rsidRPr="00AB6E36" w:rsidRDefault="009C16B0" w:rsidP="009C16B0">
      <w:pPr>
        <w:ind w:firstLine="709"/>
        <w:jc w:val="both"/>
        <w:rPr>
          <w:shd w:val="clear" w:color="auto" w:fill="FFFFFF"/>
        </w:rPr>
      </w:pPr>
      <w:proofErr w:type="spellStart"/>
      <w:proofErr w:type="gramStart"/>
      <w:r w:rsidRPr="00AB6E36">
        <w:rPr>
          <w:shd w:val="clear" w:color="auto" w:fill="FFFFFF"/>
        </w:rPr>
        <w:t>i</w:t>
      </w:r>
      <w:proofErr w:type="spellEnd"/>
      <w:r w:rsidRPr="00AB6E36">
        <w:rPr>
          <w:shd w:val="clear" w:color="auto" w:fill="FFFFFF"/>
        </w:rPr>
        <w:t>) доказательство опубликования в местн</w:t>
      </w:r>
      <w:r w:rsidR="00CD5B04">
        <w:rPr>
          <w:shd w:val="clear" w:color="auto" w:fill="FFFFFF"/>
        </w:rPr>
        <w:t xml:space="preserve">ых </w:t>
      </w:r>
      <w:r w:rsidR="00334CA5">
        <w:rPr>
          <w:shd w:val="clear" w:color="auto" w:fill="FFFFFF"/>
        </w:rPr>
        <w:t>средствах массовой информации</w:t>
      </w:r>
      <w:r w:rsidRPr="00AB6E36">
        <w:rPr>
          <w:shd w:val="clear" w:color="auto" w:fill="FFFFFF"/>
        </w:rPr>
        <w:t xml:space="preserve"> объявления, предусмотренного частью (3), о запросе выдачи природоохранного разрешения на специальное водопользования.</w:t>
      </w:r>
      <w:proofErr w:type="gramEnd"/>
    </w:p>
    <w:p w:rsidR="009C16B0" w:rsidRPr="00AB6E36" w:rsidRDefault="009C16B0" w:rsidP="009C16B0">
      <w:pPr>
        <w:ind w:firstLine="709"/>
        <w:jc w:val="both"/>
        <w:rPr>
          <w:shd w:val="clear" w:color="auto" w:fill="FFFFFF"/>
        </w:rPr>
      </w:pPr>
      <w:r w:rsidRPr="00AB6E36">
        <w:rPr>
          <w:shd w:val="clear" w:color="auto" w:fill="FFFFFF"/>
        </w:rPr>
        <w:t xml:space="preserve"> (3) Лицо, запрашивающее выдачу </w:t>
      </w:r>
      <w:r w:rsidRPr="00AB6E36">
        <w:t>природоохранного разрешения на специальное водопользование, обязано опубликовать в местн</w:t>
      </w:r>
      <w:r w:rsidR="00CD5B04">
        <w:t xml:space="preserve">ых </w:t>
      </w:r>
      <w:r w:rsidR="00334CA5">
        <w:t xml:space="preserve">средствах массовой информации </w:t>
      </w:r>
      <w:r w:rsidRPr="00AB6E36">
        <w:t xml:space="preserve">объявление </w:t>
      </w:r>
      <w:r w:rsidRPr="00AB6E36">
        <w:rPr>
          <w:shd w:val="clear" w:color="auto" w:fill="FFFFFF"/>
        </w:rPr>
        <w:t>о запросе выдачи природоохранного разрешения на специальное водопользовани</w:t>
      </w:r>
      <w:r w:rsidR="000C1B5C">
        <w:rPr>
          <w:shd w:val="clear" w:color="auto" w:fill="FFFFFF"/>
        </w:rPr>
        <w:t>е</w:t>
      </w:r>
      <w:r w:rsidRPr="00AB6E36">
        <w:rPr>
          <w:shd w:val="clear" w:color="auto" w:fill="FFFFFF"/>
        </w:rPr>
        <w:t xml:space="preserve"> и вывесить его в </w:t>
      </w:r>
      <w:proofErr w:type="spellStart"/>
      <w:r w:rsidRPr="00AB6E36">
        <w:rPr>
          <w:shd w:val="clear" w:color="auto" w:fill="FFFFFF"/>
        </w:rPr>
        <w:t>примэрии</w:t>
      </w:r>
      <w:proofErr w:type="spellEnd"/>
      <w:r w:rsidRPr="00AB6E36">
        <w:rPr>
          <w:shd w:val="clear" w:color="auto" w:fill="FFFFFF"/>
        </w:rPr>
        <w:t xml:space="preserve"> соответствующего населенного пункта. Любое физическое или юридическое лицо, у которого имеются замечания </w:t>
      </w:r>
      <w:r w:rsidR="000C1B5C">
        <w:rPr>
          <w:shd w:val="clear" w:color="auto" w:fill="FFFFFF"/>
        </w:rPr>
        <w:t>по</w:t>
      </w:r>
      <w:r w:rsidRPr="00AB6E36">
        <w:rPr>
          <w:shd w:val="clear" w:color="auto" w:fill="FFFFFF"/>
        </w:rPr>
        <w:t xml:space="preserve"> заявлению </w:t>
      </w:r>
      <w:r w:rsidRPr="00AB6E36">
        <w:t>о выдаче природоохранного разрешения на специальное водопользование, может сообщить их в письменном виде</w:t>
      </w:r>
      <w:r w:rsidRPr="00AB6E36">
        <w:rPr>
          <w:shd w:val="clear" w:color="auto" w:fill="FFFFFF"/>
        </w:rPr>
        <w:t xml:space="preserve"> компетентному учреждению в 30-дневный срок со дня опубликования объявления.</w:t>
      </w:r>
    </w:p>
    <w:p w:rsidR="009C16B0" w:rsidRPr="00AB6E36" w:rsidRDefault="009C16B0" w:rsidP="009C16B0">
      <w:pPr>
        <w:ind w:firstLine="709"/>
        <w:jc w:val="both"/>
      </w:pPr>
      <w:r w:rsidRPr="00AB6E36">
        <w:lastRenderedPageBreak/>
        <w:t xml:space="preserve">(4) В случае водопользования, предусматривающего сброс сточных вод, </w:t>
      </w:r>
      <w:r w:rsidRPr="00AB6E36">
        <w:rPr>
          <w:shd w:val="clear" w:color="auto" w:fill="FFFFFF"/>
        </w:rPr>
        <w:t>применяются положения части (1) статьи 41.</w:t>
      </w:r>
      <w:r w:rsidRPr="00AB6E36">
        <w:t xml:space="preserve"> </w:t>
      </w:r>
    </w:p>
    <w:p w:rsidR="009C16B0" w:rsidRPr="00AB6E36" w:rsidRDefault="009C16B0" w:rsidP="009C16B0">
      <w:pPr>
        <w:ind w:firstLine="709"/>
        <w:jc w:val="both"/>
      </w:pPr>
      <w:r w:rsidRPr="00AB6E36">
        <w:rPr>
          <w:shd w:val="clear" w:color="auto" w:fill="FFFFFF"/>
        </w:rPr>
        <w:t xml:space="preserve">(5) </w:t>
      </w:r>
      <w:r w:rsidRPr="00AB6E36">
        <w:t xml:space="preserve">Компетентное учреждение </w:t>
      </w:r>
      <w:r w:rsidR="000C1B5C">
        <w:t>в срок</w:t>
      </w:r>
      <w:r w:rsidR="008C6294">
        <w:t xml:space="preserve">, </w:t>
      </w:r>
      <w:r w:rsidR="00E17931">
        <w:t xml:space="preserve">не </w:t>
      </w:r>
      <w:r w:rsidR="008C6294">
        <w:t xml:space="preserve">превышающий </w:t>
      </w:r>
      <w:r w:rsidRPr="00AB6E36">
        <w:t>30</w:t>
      </w:r>
      <w:r w:rsidR="000C1B5C">
        <w:t xml:space="preserve"> </w:t>
      </w:r>
      <w:r w:rsidRPr="00AB6E36">
        <w:t>дне</w:t>
      </w:r>
      <w:r w:rsidR="000C1B5C">
        <w:t>й</w:t>
      </w:r>
      <w:r w:rsidRPr="00AB6E36">
        <w:t xml:space="preserve"> со дня получения заявления</w:t>
      </w:r>
      <w:r w:rsidR="008C6294">
        <w:t>,</w:t>
      </w:r>
      <w:r w:rsidRPr="00AB6E36">
        <w:t xml:space="preserve"> организует инспектирование водного объекта, указанного в заявлении. </w:t>
      </w:r>
    </w:p>
    <w:p w:rsidR="009C16B0" w:rsidRPr="00AB6E36" w:rsidRDefault="009C16B0" w:rsidP="009C16B0">
      <w:pPr>
        <w:ind w:firstLine="709"/>
        <w:jc w:val="both"/>
      </w:pPr>
      <w:r w:rsidRPr="00AB6E36">
        <w:t xml:space="preserve">(6) Компетентное учреждение </w:t>
      </w:r>
      <w:r w:rsidR="00F4198A">
        <w:t xml:space="preserve">размещает на своем официальном сайте заявления о выдаче природоохранного разрешения на специальное водопользование и, </w:t>
      </w:r>
      <w:r w:rsidR="00334CA5">
        <w:t xml:space="preserve">при необходимости, </w:t>
      </w:r>
      <w:r w:rsidRPr="00AB6E36">
        <w:t>организ</w:t>
      </w:r>
      <w:r w:rsidR="00334CA5">
        <w:t>ует</w:t>
      </w:r>
      <w:r w:rsidRPr="00AB6E36">
        <w:t xml:space="preserve"> публичные слушания по </w:t>
      </w:r>
      <w:r w:rsidR="00334CA5">
        <w:t xml:space="preserve">указанным </w:t>
      </w:r>
      <w:r w:rsidRPr="00AB6E36">
        <w:rPr>
          <w:shd w:val="clear" w:color="auto" w:fill="FFFFFF"/>
        </w:rPr>
        <w:t>заявлени</w:t>
      </w:r>
      <w:r w:rsidR="00334CA5">
        <w:rPr>
          <w:shd w:val="clear" w:color="auto" w:fill="FFFFFF"/>
        </w:rPr>
        <w:t>я</w:t>
      </w:r>
      <w:r w:rsidR="00F4198A">
        <w:rPr>
          <w:shd w:val="clear" w:color="auto" w:fill="FFFFFF"/>
        </w:rPr>
        <w:t>м</w:t>
      </w:r>
      <w:r w:rsidR="00334CA5">
        <w:rPr>
          <w:shd w:val="clear" w:color="auto" w:fill="FFFFFF"/>
        </w:rPr>
        <w:t xml:space="preserve">, </w:t>
      </w:r>
      <w:r w:rsidRPr="00AB6E36">
        <w:t>если он</w:t>
      </w:r>
      <w:r w:rsidR="00F4198A">
        <w:t>и</w:t>
      </w:r>
      <w:r w:rsidRPr="00AB6E36">
        <w:t xml:space="preserve"> </w:t>
      </w:r>
      <w:r w:rsidR="00334CA5">
        <w:t xml:space="preserve">влекут </w:t>
      </w:r>
      <w:r w:rsidRPr="00AB6E36">
        <w:t>значительное отрицательное воздействие на окружающую среду, либо если были представлены замечания в соответствии с частью (</w:t>
      </w:r>
      <w:r w:rsidR="00F4198A">
        <w:t>3</w:t>
      </w:r>
      <w:r w:rsidRPr="00AB6E36">
        <w:t xml:space="preserve">). </w:t>
      </w:r>
    </w:p>
    <w:p w:rsidR="009C16B0" w:rsidRPr="00AB6E36" w:rsidRDefault="009C16B0" w:rsidP="009C16B0">
      <w:pPr>
        <w:ind w:firstLine="709"/>
        <w:jc w:val="both"/>
      </w:pPr>
      <w:r w:rsidRPr="00AB6E36">
        <w:t xml:space="preserve">(7) Максимальный срок для рассмотрения </w:t>
      </w:r>
      <w:r w:rsidRPr="00AB6E36">
        <w:rPr>
          <w:shd w:val="clear" w:color="auto" w:fill="FFFFFF"/>
        </w:rPr>
        <w:t xml:space="preserve">заявления </w:t>
      </w:r>
      <w:r w:rsidRPr="00AB6E36">
        <w:t xml:space="preserve">и выдачи природоохранного разрешения на специальное водопользование составляет четыре месяца. В случае выдачи природоохранного разрешения на специальное водопользование на длительный срок, срок рассмотрения заявления может быть продлен на два месяца. </w:t>
      </w:r>
    </w:p>
    <w:p w:rsidR="009C16B0" w:rsidRPr="00AB6E36" w:rsidRDefault="009C16B0" w:rsidP="009C16B0">
      <w:pPr>
        <w:ind w:firstLine="709"/>
        <w:jc w:val="both"/>
      </w:pPr>
      <w:r w:rsidRPr="00AB6E36">
        <w:t xml:space="preserve">(8) Течение срока, указанного в части (7), начинается с момента представления заявителем всех необходимых документов в порядке, предусмотренном настоящим законом.  </w:t>
      </w:r>
    </w:p>
    <w:p w:rsidR="009C16B0" w:rsidRPr="00F4198A" w:rsidRDefault="009C16B0" w:rsidP="009C16B0">
      <w:pPr>
        <w:ind w:firstLine="709"/>
        <w:jc w:val="both"/>
        <w:rPr>
          <w:sz w:val="20"/>
        </w:rPr>
      </w:pPr>
    </w:p>
    <w:p w:rsidR="009C16B0" w:rsidRPr="00AB6E36" w:rsidRDefault="009C16B0" w:rsidP="009C16B0">
      <w:pPr>
        <w:ind w:firstLine="709"/>
        <w:jc w:val="both"/>
      </w:pPr>
      <w:r w:rsidRPr="00AB6E36">
        <w:rPr>
          <w:b/>
        </w:rPr>
        <w:t xml:space="preserve">Статья 26. Срок действия природоохранного разрешения                     на специальное водопользование </w:t>
      </w:r>
      <w:r w:rsidRPr="00AB6E36">
        <w:t xml:space="preserve"> </w:t>
      </w:r>
    </w:p>
    <w:p w:rsidR="009C16B0" w:rsidRPr="00F4198A" w:rsidRDefault="009C16B0" w:rsidP="009C16B0">
      <w:pPr>
        <w:ind w:firstLine="709"/>
        <w:jc w:val="both"/>
        <w:rPr>
          <w:sz w:val="20"/>
        </w:rPr>
      </w:pPr>
    </w:p>
    <w:p w:rsidR="009C16B0" w:rsidRPr="00AB6E36" w:rsidRDefault="009C16B0" w:rsidP="009C16B0">
      <w:pPr>
        <w:ind w:firstLine="709"/>
        <w:jc w:val="both"/>
      </w:pPr>
      <w:r w:rsidRPr="00AB6E36">
        <w:t>(1) Природоохранное разрешение на специальное водопользование выдается сроком на 12 лет, за исключением следующих случаев:</w:t>
      </w:r>
    </w:p>
    <w:p w:rsidR="009C16B0" w:rsidRPr="00AB6E36" w:rsidRDefault="009C16B0" w:rsidP="009C16B0">
      <w:pPr>
        <w:ind w:firstLine="709"/>
        <w:jc w:val="both"/>
        <w:rPr>
          <w:shd w:val="clear" w:color="auto" w:fill="FFFFFF"/>
        </w:rPr>
      </w:pPr>
      <w:proofErr w:type="spellStart"/>
      <w:r w:rsidRPr="00AB6E36">
        <w:rPr>
          <w:shd w:val="clear" w:color="auto" w:fill="FFFFFF"/>
        </w:rPr>
        <w:t>a</w:t>
      </w:r>
      <w:proofErr w:type="spellEnd"/>
      <w:r w:rsidRPr="00AB6E36">
        <w:rPr>
          <w:shd w:val="clear" w:color="auto" w:fill="FFFFFF"/>
        </w:rPr>
        <w:t xml:space="preserve">) заявитель запрашивает разрешение на меньший срок; </w:t>
      </w:r>
    </w:p>
    <w:p w:rsidR="009C16B0" w:rsidRPr="00AB6E36" w:rsidRDefault="009C16B0" w:rsidP="009C16B0">
      <w:pPr>
        <w:ind w:firstLine="709"/>
        <w:jc w:val="both"/>
        <w:rPr>
          <w:shd w:val="clear" w:color="auto" w:fill="FFFFFF"/>
        </w:rPr>
      </w:pPr>
      <w:proofErr w:type="spellStart"/>
      <w:r w:rsidRPr="00AB6E36">
        <w:rPr>
          <w:shd w:val="clear" w:color="auto" w:fill="FFFFFF"/>
        </w:rPr>
        <w:t>c</w:t>
      </w:r>
      <w:proofErr w:type="spellEnd"/>
      <w:r w:rsidRPr="00AB6E36">
        <w:rPr>
          <w:shd w:val="clear" w:color="auto" w:fill="FFFFFF"/>
        </w:rPr>
        <w:t>) разрешение запрашивается на длительный срок на основании положений части (2).</w:t>
      </w:r>
    </w:p>
    <w:p w:rsidR="009C16B0" w:rsidRPr="00AB6E36" w:rsidRDefault="009C16B0" w:rsidP="009C16B0">
      <w:pPr>
        <w:ind w:firstLine="709"/>
        <w:jc w:val="both"/>
        <w:rPr>
          <w:shd w:val="clear" w:color="auto" w:fill="FFFFFF"/>
        </w:rPr>
      </w:pPr>
      <w:r w:rsidRPr="00AB6E36">
        <w:rPr>
          <w:shd w:val="clear" w:color="auto" w:fill="FFFFFF"/>
        </w:rPr>
        <w:t xml:space="preserve">(2) </w:t>
      </w:r>
      <w:r w:rsidRPr="00AB6E36">
        <w:t>Природоохранное разрешение на специальное водопользование на длительный срок выдается сроком на 25 лет в случае, если заявитель обязуется осуществлять долгосрочные инвестиции в строительство, улучшение или восстановление</w:t>
      </w:r>
      <w:r w:rsidRPr="00AB6E36">
        <w:rPr>
          <w:shd w:val="clear" w:color="auto" w:fill="FFFFFF"/>
        </w:rPr>
        <w:t xml:space="preserve">: </w:t>
      </w:r>
    </w:p>
    <w:p w:rsidR="009C16B0" w:rsidRPr="00AB6E36" w:rsidRDefault="009C16B0" w:rsidP="009C16B0">
      <w:pPr>
        <w:ind w:firstLine="709"/>
        <w:jc w:val="both"/>
        <w:rPr>
          <w:shd w:val="clear" w:color="auto" w:fill="FFFFFF"/>
        </w:rPr>
      </w:pPr>
      <w:proofErr w:type="spellStart"/>
      <w:r w:rsidRPr="00AB6E36">
        <w:rPr>
          <w:shd w:val="clear" w:color="auto" w:fill="FFFFFF"/>
        </w:rPr>
        <w:t>a</w:t>
      </w:r>
      <w:proofErr w:type="spellEnd"/>
      <w:r w:rsidRPr="00AB6E36">
        <w:rPr>
          <w:shd w:val="clear" w:color="auto" w:fill="FFFFFF"/>
        </w:rPr>
        <w:t xml:space="preserve">) дамбы в гидротехнических или иных целях; </w:t>
      </w:r>
    </w:p>
    <w:p w:rsidR="009C16B0" w:rsidRPr="00AB6E36" w:rsidRDefault="009C16B0" w:rsidP="009C16B0">
      <w:pPr>
        <w:ind w:firstLine="709"/>
        <w:jc w:val="both"/>
        <w:rPr>
          <w:shd w:val="clear" w:color="auto" w:fill="FFFFFF"/>
        </w:rPr>
      </w:pPr>
      <w:r w:rsidRPr="00AB6E36">
        <w:rPr>
          <w:shd w:val="clear" w:color="auto" w:fill="FFFFFF"/>
        </w:rPr>
        <w:t>b) гидротехнического сооружения или установки для обработки питьевой воды и снабжения питьевой водой.</w:t>
      </w:r>
    </w:p>
    <w:p w:rsidR="009C16B0" w:rsidRPr="00AB6E36" w:rsidRDefault="009C16B0" w:rsidP="009C16B0">
      <w:pPr>
        <w:ind w:firstLine="709"/>
        <w:jc w:val="both"/>
        <w:rPr>
          <w:shd w:val="clear" w:color="auto" w:fill="FFFFFF"/>
        </w:rPr>
      </w:pPr>
      <w:bookmarkStart w:id="0" w:name="result_box2"/>
      <w:bookmarkEnd w:id="0"/>
    </w:p>
    <w:p w:rsidR="009C16B0" w:rsidRPr="00AB6E36" w:rsidRDefault="009C16B0" w:rsidP="009C16B0">
      <w:pPr>
        <w:ind w:firstLine="709"/>
        <w:jc w:val="both"/>
      </w:pPr>
      <w:r w:rsidRPr="00AB6E36">
        <w:rPr>
          <w:b/>
          <w:shd w:val="clear" w:color="auto" w:fill="FFFFFF"/>
        </w:rPr>
        <w:t>Статья 27.</w:t>
      </w:r>
      <w:r w:rsidRPr="00AB6E36">
        <w:rPr>
          <w:b/>
        </w:rPr>
        <w:t xml:space="preserve"> Выдача природоохранного разрешения</w:t>
      </w:r>
      <w:r w:rsidR="000C1B5C">
        <w:rPr>
          <w:b/>
        </w:rPr>
        <w:t xml:space="preserve"> на</w:t>
      </w:r>
      <w:r w:rsidRPr="00AB6E36">
        <w:rPr>
          <w:b/>
        </w:rPr>
        <w:t xml:space="preserve"> специальное водопользование</w:t>
      </w:r>
      <w:r w:rsidRPr="00AB6E36">
        <w:t xml:space="preserve"> </w:t>
      </w:r>
    </w:p>
    <w:p w:rsidR="009C16B0" w:rsidRPr="00AB6E36" w:rsidRDefault="009C16B0" w:rsidP="009C16B0">
      <w:pPr>
        <w:ind w:firstLine="709"/>
        <w:jc w:val="both"/>
      </w:pPr>
    </w:p>
    <w:p w:rsidR="009C16B0" w:rsidRPr="00AB6E36" w:rsidRDefault="009C16B0" w:rsidP="009C16B0">
      <w:pPr>
        <w:ind w:firstLine="709"/>
        <w:jc w:val="both"/>
        <w:rPr>
          <w:shd w:val="clear" w:color="auto" w:fill="FFFFFF"/>
        </w:rPr>
      </w:pPr>
      <w:r w:rsidRPr="00AB6E36">
        <w:rPr>
          <w:shd w:val="clear" w:color="auto" w:fill="FFFFFF"/>
        </w:rPr>
        <w:t xml:space="preserve">(1) </w:t>
      </w:r>
      <w:r w:rsidRPr="00AB6E36">
        <w:t xml:space="preserve">Природоохранное разрешение на специальное водопользование, в том числе на длительный срок, </w:t>
      </w:r>
      <w:r w:rsidRPr="00AB6E36">
        <w:rPr>
          <w:shd w:val="clear" w:color="auto" w:fill="FFFFFF"/>
        </w:rPr>
        <w:t>выдается бесплатно компетентным учреждением после согласования со Службой государственного надзора за общественным здоровьем на основании регламентирующих документов, утвержденных Правительством</w:t>
      </w:r>
      <w:r w:rsidRPr="00AB6E36">
        <w:rPr>
          <w:iCs/>
        </w:rPr>
        <w:t>.</w:t>
      </w:r>
      <w:r w:rsidRPr="00AB6E36">
        <w:rPr>
          <w:shd w:val="clear" w:color="auto" w:fill="FFFFFF"/>
        </w:rPr>
        <w:t xml:space="preserve">  </w:t>
      </w:r>
    </w:p>
    <w:p w:rsidR="009C16B0" w:rsidRPr="00AB6E36" w:rsidRDefault="009C16B0" w:rsidP="009C16B0">
      <w:pPr>
        <w:ind w:firstLine="709"/>
        <w:jc w:val="both"/>
        <w:rPr>
          <w:shd w:val="clear" w:color="auto" w:fill="FFFFFF"/>
        </w:rPr>
      </w:pPr>
      <w:r w:rsidRPr="00AB6E36">
        <w:rPr>
          <w:shd w:val="clear" w:color="auto" w:fill="FFFFFF"/>
        </w:rPr>
        <w:lastRenderedPageBreak/>
        <w:t>(2) При рассмотрении заявления о выдаче п</w:t>
      </w:r>
      <w:r w:rsidRPr="00AB6E36">
        <w:t>риродоохранного разрешения на специальное водопользование</w:t>
      </w:r>
      <w:r w:rsidRPr="00AB6E36">
        <w:rPr>
          <w:shd w:val="clear" w:color="auto" w:fill="FFFFFF"/>
        </w:rPr>
        <w:t xml:space="preserve"> учитываются:</w:t>
      </w:r>
    </w:p>
    <w:p w:rsidR="009C16B0" w:rsidRPr="00AB6E36" w:rsidRDefault="009C16B0" w:rsidP="009C16B0">
      <w:pPr>
        <w:ind w:firstLine="709"/>
        <w:jc w:val="both"/>
      </w:pPr>
      <w:proofErr w:type="spellStart"/>
      <w:r w:rsidRPr="00AB6E36">
        <w:t>a</w:t>
      </w:r>
      <w:proofErr w:type="spellEnd"/>
      <w:r w:rsidRPr="00AB6E36">
        <w:t xml:space="preserve">) план управления релевантным бассейновым округом; </w:t>
      </w:r>
    </w:p>
    <w:p w:rsidR="009C16B0" w:rsidRPr="00AB6E36" w:rsidRDefault="009C16B0" w:rsidP="009C16B0">
      <w:pPr>
        <w:ind w:firstLine="709"/>
        <w:jc w:val="both"/>
      </w:pPr>
      <w:r w:rsidRPr="00AB6E36">
        <w:t xml:space="preserve">b) обязательства Республики Молдова, предусмотренные международными договорами; </w:t>
      </w:r>
    </w:p>
    <w:p w:rsidR="009C16B0" w:rsidRPr="00AB6E36" w:rsidRDefault="009C16B0" w:rsidP="009C16B0">
      <w:pPr>
        <w:ind w:firstLine="709"/>
        <w:jc w:val="both"/>
      </w:pPr>
      <w:proofErr w:type="spellStart"/>
      <w:r w:rsidRPr="00AB6E36">
        <w:t>c</w:t>
      </w:r>
      <w:proofErr w:type="spellEnd"/>
      <w:r w:rsidRPr="00AB6E36">
        <w:t xml:space="preserve">) приоритеты водопользования, применяемые в рамках релевантного бассейнового округа; </w:t>
      </w:r>
    </w:p>
    <w:p w:rsidR="009C16B0" w:rsidRPr="00AB6E36" w:rsidRDefault="009C16B0" w:rsidP="009C16B0">
      <w:pPr>
        <w:ind w:firstLine="709"/>
        <w:jc w:val="both"/>
      </w:pPr>
      <w:proofErr w:type="spellStart"/>
      <w:r w:rsidRPr="00AB6E36">
        <w:t>d</w:t>
      </w:r>
      <w:proofErr w:type="spellEnd"/>
      <w:r w:rsidRPr="00AB6E36">
        <w:t xml:space="preserve">) содержание предусмотренных законом природоохранных экспертиз или экспертиз по оценке воздействия на окружающую среду; </w:t>
      </w:r>
    </w:p>
    <w:p w:rsidR="009C16B0" w:rsidRPr="00AB6E36" w:rsidRDefault="009C16B0" w:rsidP="009C16B0">
      <w:pPr>
        <w:ind w:firstLine="709"/>
        <w:jc w:val="both"/>
      </w:pPr>
      <w:proofErr w:type="spellStart"/>
      <w:r w:rsidRPr="00AB6E36">
        <w:t>e</w:t>
      </w:r>
      <w:proofErr w:type="spellEnd"/>
      <w:r w:rsidRPr="00AB6E36">
        <w:t>) применение наилучших технических возможностей, имеющихся в распоряжении;</w:t>
      </w:r>
    </w:p>
    <w:p w:rsidR="009C16B0" w:rsidRPr="00AB6E36" w:rsidRDefault="009C16B0" w:rsidP="009C16B0">
      <w:pPr>
        <w:ind w:firstLine="709"/>
        <w:jc w:val="both"/>
      </w:pPr>
      <w:proofErr w:type="spellStart"/>
      <w:r w:rsidRPr="00AB6E36">
        <w:t>f</w:t>
      </w:r>
      <w:proofErr w:type="spellEnd"/>
      <w:r w:rsidRPr="00AB6E36">
        <w:t xml:space="preserve">) письменные замечания, а также заключения публичных слушаний по поводу соответствующего заявления. </w:t>
      </w:r>
    </w:p>
    <w:p w:rsidR="009C16B0" w:rsidRPr="00AB6E36" w:rsidRDefault="009C16B0" w:rsidP="009C16B0">
      <w:pPr>
        <w:ind w:firstLine="709"/>
        <w:jc w:val="both"/>
      </w:pPr>
      <w:r w:rsidRPr="00AB6E36">
        <w:t xml:space="preserve">(3) Природоохранное разрешение на специальное водопользование не выдается в случае, если в результате его выдачи может быть оказано отрицательное воздействие </w:t>
      </w:r>
      <w:proofErr w:type="gramStart"/>
      <w:r w:rsidRPr="00AB6E36">
        <w:t>на</w:t>
      </w:r>
      <w:proofErr w:type="gramEnd"/>
      <w:r w:rsidRPr="00AB6E36">
        <w:t xml:space="preserve">: </w:t>
      </w:r>
    </w:p>
    <w:p w:rsidR="009C16B0" w:rsidRPr="00AB6E36" w:rsidRDefault="009C16B0" w:rsidP="009C16B0">
      <w:pPr>
        <w:ind w:firstLine="709"/>
        <w:jc w:val="both"/>
      </w:pPr>
      <w:proofErr w:type="spellStart"/>
      <w:r w:rsidRPr="00AB6E36">
        <w:t>a</w:t>
      </w:r>
      <w:proofErr w:type="spellEnd"/>
      <w:r w:rsidRPr="00AB6E36">
        <w:t xml:space="preserve">) водопользование любого физического или юридического лица, обладающего природоохранным разрешением на специальное водопользование; </w:t>
      </w:r>
    </w:p>
    <w:p w:rsidR="009C16B0" w:rsidRPr="00AB6E36" w:rsidRDefault="009C16B0" w:rsidP="009C16B0">
      <w:pPr>
        <w:ind w:firstLine="709"/>
        <w:jc w:val="both"/>
        <w:rPr>
          <w:shd w:val="clear" w:color="auto" w:fill="FFFFFF"/>
        </w:rPr>
      </w:pPr>
      <w:r w:rsidRPr="00AB6E36">
        <w:t>b)</w:t>
      </w:r>
      <w:r w:rsidRPr="00AB6E36">
        <w:rPr>
          <w:shd w:val="clear" w:color="auto" w:fill="FFFFFF"/>
        </w:rPr>
        <w:t xml:space="preserve"> применяемые требования к качеству окружающей среды для водных ресурсов, предусмотренные с</w:t>
      </w:r>
      <w:r w:rsidR="000C1B5C">
        <w:rPr>
          <w:shd w:val="clear" w:color="auto" w:fill="FFFFFF"/>
        </w:rPr>
        <w:t>т</w:t>
      </w:r>
      <w:r w:rsidRPr="00AB6E36">
        <w:rPr>
          <w:shd w:val="clear" w:color="auto" w:fill="FFFFFF"/>
        </w:rPr>
        <w:t xml:space="preserve">атьей 37, или природоохранные задачи для водных ресурсов, указанные в статье 38; </w:t>
      </w:r>
    </w:p>
    <w:p w:rsidR="009C16B0" w:rsidRPr="00AB6E36" w:rsidRDefault="009C16B0" w:rsidP="009C16B0">
      <w:pPr>
        <w:ind w:firstLine="709"/>
        <w:jc w:val="both"/>
        <w:rPr>
          <w:shd w:val="clear" w:color="auto" w:fill="FFFFFF"/>
        </w:rPr>
      </w:pPr>
      <w:proofErr w:type="spellStart"/>
      <w:r w:rsidRPr="00AB6E36">
        <w:rPr>
          <w:shd w:val="clear" w:color="auto" w:fill="FFFFFF"/>
        </w:rPr>
        <w:t>c</w:t>
      </w:r>
      <w:proofErr w:type="spellEnd"/>
      <w:r w:rsidRPr="00AB6E36">
        <w:rPr>
          <w:shd w:val="clear" w:color="auto" w:fill="FFFFFF"/>
        </w:rPr>
        <w:t>) минимальные требования к санитарному дебиту воды.</w:t>
      </w:r>
    </w:p>
    <w:p w:rsidR="00A7118D" w:rsidRDefault="009C16B0" w:rsidP="009C16B0">
      <w:pPr>
        <w:ind w:firstLine="709"/>
        <w:jc w:val="both"/>
      </w:pPr>
      <w:r w:rsidRPr="00AB6E36">
        <w:t xml:space="preserve">(4) Природоохранное разрешение на специальное водопользование подлежит регистрации в Регистре природоохранных разрешений на специальное водопользование в порядке, предусмотренном статьей 15. </w:t>
      </w:r>
    </w:p>
    <w:p w:rsidR="009C16B0" w:rsidRPr="00AB6E36" w:rsidRDefault="009C16B0" w:rsidP="009C16B0">
      <w:pPr>
        <w:ind w:firstLine="709"/>
        <w:jc w:val="both"/>
      </w:pPr>
      <w:r w:rsidRPr="00AB6E36">
        <w:t xml:space="preserve">(5) Решение о выдаче </w:t>
      </w:r>
      <w:r w:rsidR="000C1B5C" w:rsidRPr="00AB6E36">
        <w:t xml:space="preserve">или об отказе в выдаче </w:t>
      </w:r>
      <w:r w:rsidRPr="00AB6E36">
        <w:t>природоохранного разрешения на специальное водопользование может быть обжаловано в судебную инстанцию в порядке процедуры административного судопроизводства, без необходимости применения предварительной процедуры.</w:t>
      </w:r>
    </w:p>
    <w:p w:rsidR="000C1B5C" w:rsidRPr="00AB6E36" w:rsidRDefault="000C1B5C" w:rsidP="009C16B0">
      <w:pPr>
        <w:ind w:firstLine="709"/>
        <w:jc w:val="both"/>
        <w:rPr>
          <w:b/>
        </w:rPr>
      </w:pPr>
    </w:p>
    <w:p w:rsidR="009C16B0" w:rsidRPr="00AB6E36" w:rsidRDefault="009C16B0" w:rsidP="009C16B0">
      <w:pPr>
        <w:ind w:firstLine="709"/>
        <w:jc w:val="both"/>
        <w:rPr>
          <w:shd w:val="clear" w:color="auto" w:fill="FFFFFF"/>
        </w:rPr>
      </w:pPr>
      <w:r w:rsidRPr="00AB6E36">
        <w:rPr>
          <w:b/>
          <w:shd w:val="clear" w:color="auto" w:fill="FFFFFF"/>
        </w:rPr>
        <w:t>Статья 28. Содержание природоохранного разрешения                  на специальное водопользование</w:t>
      </w:r>
      <w:r w:rsidRPr="00AB6E36">
        <w:rPr>
          <w:shd w:val="clear" w:color="auto" w:fill="FFFFFF"/>
        </w:rPr>
        <w:t xml:space="preserve"> </w:t>
      </w:r>
    </w:p>
    <w:p w:rsidR="009C16B0" w:rsidRPr="00AB6E36" w:rsidRDefault="009C16B0" w:rsidP="009C16B0">
      <w:pPr>
        <w:ind w:firstLine="709"/>
        <w:jc w:val="both"/>
        <w:rPr>
          <w:shd w:val="clear" w:color="auto" w:fill="FFFFFF"/>
        </w:rPr>
      </w:pPr>
    </w:p>
    <w:p w:rsidR="009C16B0" w:rsidRPr="00AB6E36" w:rsidRDefault="009C16B0" w:rsidP="009C16B0">
      <w:pPr>
        <w:ind w:firstLine="709"/>
        <w:jc w:val="both"/>
        <w:rPr>
          <w:shd w:val="clear" w:color="auto" w:fill="FFFFFF"/>
        </w:rPr>
      </w:pPr>
      <w:r w:rsidRPr="00AB6E36">
        <w:rPr>
          <w:shd w:val="clear" w:color="auto" w:fill="FFFFFF"/>
        </w:rPr>
        <w:t xml:space="preserve">(1) </w:t>
      </w:r>
      <w:r w:rsidRPr="00AB6E36">
        <w:t xml:space="preserve">Природоохранное разрешение на специальное водопользование </w:t>
      </w:r>
      <w:r w:rsidRPr="00AB6E36">
        <w:rPr>
          <w:shd w:val="clear" w:color="auto" w:fill="FFFFFF"/>
        </w:rPr>
        <w:t xml:space="preserve">должно предусматривать: </w:t>
      </w:r>
    </w:p>
    <w:p w:rsidR="009C16B0" w:rsidRPr="00AB6E36" w:rsidRDefault="009C16B0" w:rsidP="009C16B0">
      <w:pPr>
        <w:ind w:firstLine="709"/>
        <w:jc w:val="both"/>
        <w:rPr>
          <w:shd w:val="clear" w:color="auto" w:fill="FFFFFF"/>
        </w:rPr>
      </w:pPr>
      <w:proofErr w:type="spellStart"/>
      <w:r w:rsidRPr="00AB6E36">
        <w:rPr>
          <w:shd w:val="clear" w:color="auto" w:fill="FFFFFF"/>
        </w:rPr>
        <w:t>a</w:t>
      </w:r>
      <w:proofErr w:type="spellEnd"/>
      <w:r w:rsidRPr="00AB6E36">
        <w:rPr>
          <w:shd w:val="clear" w:color="auto" w:fill="FFFFFF"/>
        </w:rPr>
        <w:t xml:space="preserve">) цель водопользования; </w:t>
      </w:r>
    </w:p>
    <w:p w:rsidR="009C16B0" w:rsidRDefault="009C16B0" w:rsidP="009C16B0">
      <w:pPr>
        <w:ind w:firstLine="709"/>
        <w:jc w:val="both"/>
        <w:rPr>
          <w:shd w:val="clear" w:color="auto" w:fill="FFFFFF"/>
        </w:rPr>
      </w:pPr>
      <w:r w:rsidRPr="00AB6E36">
        <w:rPr>
          <w:shd w:val="clear" w:color="auto" w:fill="FFFFFF"/>
        </w:rPr>
        <w:t>b) объем воды, который обладатель разрешения вправе забирать, запруживать (</w:t>
      </w:r>
      <w:proofErr w:type="spellStart"/>
      <w:r w:rsidRPr="00AB6E36">
        <w:rPr>
          <w:shd w:val="clear" w:color="auto" w:fill="FFFFFF"/>
        </w:rPr>
        <w:t>одамбировать</w:t>
      </w:r>
      <w:proofErr w:type="spellEnd"/>
      <w:r w:rsidRPr="00AB6E36">
        <w:rPr>
          <w:shd w:val="clear" w:color="auto" w:fill="FFFFFF"/>
        </w:rPr>
        <w:t xml:space="preserve">), менять курс и использовать, со ссылкой на конкретный объем либо на долю из потока; </w:t>
      </w:r>
    </w:p>
    <w:p w:rsidR="00A7118D" w:rsidRPr="00AB6E36" w:rsidRDefault="00A7118D" w:rsidP="009C16B0">
      <w:pPr>
        <w:ind w:firstLine="709"/>
        <w:jc w:val="both"/>
        <w:rPr>
          <w:shd w:val="clear" w:color="auto" w:fill="FFFFFF"/>
        </w:rPr>
      </w:pPr>
    </w:p>
    <w:p w:rsidR="000C1B5C" w:rsidRDefault="009C16B0" w:rsidP="009C16B0">
      <w:pPr>
        <w:ind w:firstLine="709"/>
        <w:jc w:val="both"/>
        <w:rPr>
          <w:shd w:val="clear" w:color="auto" w:fill="FFFFFF"/>
        </w:rPr>
      </w:pPr>
      <w:proofErr w:type="spellStart"/>
      <w:r w:rsidRPr="00AB6E36">
        <w:rPr>
          <w:shd w:val="clear" w:color="auto" w:fill="FFFFFF"/>
        </w:rPr>
        <w:lastRenderedPageBreak/>
        <w:t>c</w:t>
      </w:r>
      <w:proofErr w:type="spellEnd"/>
      <w:r w:rsidRPr="00AB6E36">
        <w:rPr>
          <w:shd w:val="clear" w:color="auto" w:fill="FFFFFF"/>
        </w:rPr>
        <w:t>) объем сточного потока, в случае необходимости, а также место сброса сточного потока.</w:t>
      </w:r>
    </w:p>
    <w:p w:rsidR="009C16B0" w:rsidRPr="00AB6E36" w:rsidRDefault="009C16B0" w:rsidP="009C16B0">
      <w:pPr>
        <w:ind w:firstLine="709"/>
        <w:jc w:val="both"/>
        <w:rPr>
          <w:shd w:val="clear" w:color="auto" w:fill="FFFFFF"/>
        </w:rPr>
      </w:pPr>
      <w:r w:rsidRPr="00AB6E36">
        <w:rPr>
          <w:shd w:val="clear" w:color="auto" w:fill="FFFFFF"/>
        </w:rPr>
        <w:t>(2)</w:t>
      </w:r>
      <w:r w:rsidR="008C6294">
        <w:rPr>
          <w:shd w:val="clear" w:color="auto" w:fill="FFFFFF"/>
        </w:rPr>
        <w:t xml:space="preserve"> Согласно п</w:t>
      </w:r>
      <w:r w:rsidRPr="00AB6E36">
        <w:t>риродоохранно</w:t>
      </w:r>
      <w:r w:rsidR="008C6294">
        <w:t>му</w:t>
      </w:r>
      <w:r w:rsidRPr="00AB6E36">
        <w:t xml:space="preserve"> разрешени</w:t>
      </w:r>
      <w:r w:rsidR="008C6294">
        <w:t>ю</w:t>
      </w:r>
      <w:r w:rsidRPr="00AB6E36">
        <w:t xml:space="preserve"> на специальное водопользование на его обладателя </w:t>
      </w:r>
      <w:r w:rsidR="008C6294" w:rsidRPr="00AB6E36">
        <w:t>возлагает</w:t>
      </w:r>
      <w:r w:rsidR="00E17931">
        <w:t>ся</w:t>
      </w:r>
      <w:r w:rsidR="008C6294" w:rsidRPr="00AB6E36">
        <w:t xml:space="preserve"> </w:t>
      </w:r>
      <w:r w:rsidRPr="00AB6E36">
        <w:t>обязанность соблюдения следующих общих условий</w:t>
      </w:r>
      <w:r w:rsidRPr="00AB6E36">
        <w:rPr>
          <w:shd w:val="clear" w:color="auto" w:fill="FFFFFF"/>
        </w:rPr>
        <w:t xml:space="preserve">: </w:t>
      </w:r>
    </w:p>
    <w:p w:rsidR="009C16B0" w:rsidRPr="00AB6E36" w:rsidRDefault="009C16B0" w:rsidP="009C16B0">
      <w:pPr>
        <w:ind w:firstLine="709"/>
        <w:jc w:val="both"/>
        <w:rPr>
          <w:shd w:val="clear" w:color="auto" w:fill="FFFFFF"/>
        </w:rPr>
      </w:pPr>
      <w:proofErr w:type="spellStart"/>
      <w:r w:rsidRPr="00AB6E36">
        <w:rPr>
          <w:shd w:val="clear" w:color="auto" w:fill="FFFFFF"/>
        </w:rPr>
        <w:t>a</w:t>
      </w:r>
      <w:proofErr w:type="spellEnd"/>
      <w:r w:rsidRPr="00AB6E36">
        <w:rPr>
          <w:shd w:val="clear" w:color="auto" w:fill="FFFFFF"/>
        </w:rPr>
        <w:t xml:space="preserve">) рациональное использование воды в указанных целях; </w:t>
      </w:r>
    </w:p>
    <w:p w:rsidR="009C16B0" w:rsidRPr="00AB6E36" w:rsidRDefault="009C16B0" w:rsidP="009C16B0">
      <w:pPr>
        <w:ind w:firstLine="709"/>
        <w:jc w:val="both"/>
        <w:rPr>
          <w:shd w:val="clear" w:color="auto" w:fill="FFFFFF"/>
        </w:rPr>
      </w:pPr>
      <w:r w:rsidRPr="00AB6E36">
        <w:rPr>
          <w:shd w:val="clear" w:color="auto" w:fill="FFFFFF"/>
        </w:rPr>
        <w:t>b) предупреждение загрязнения воды;</w:t>
      </w:r>
    </w:p>
    <w:p w:rsidR="009C16B0" w:rsidRPr="00AB6E36" w:rsidRDefault="009C16B0" w:rsidP="009C16B0">
      <w:pPr>
        <w:ind w:firstLine="709"/>
        <w:jc w:val="both"/>
        <w:rPr>
          <w:shd w:val="clear" w:color="auto" w:fill="FFFFFF"/>
        </w:rPr>
      </w:pPr>
      <w:proofErr w:type="spellStart"/>
      <w:r w:rsidRPr="00AB6E36">
        <w:rPr>
          <w:shd w:val="clear" w:color="auto" w:fill="FFFFFF"/>
        </w:rPr>
        <w:t>c</w:t>
      </w:r>
      <w:proofErr w:type="spellEnd"/>
      <w:r w:rsidRPr="00AB6E36">
        <w:rPr>
          <w:shd w:val="clear" w:color="auto" w:fill="FFFFFF"/>
        </w:rPr>
        <w:t xml:space="preserve">) установка оборудования по замеру используемого объема воды; </w:t>
      </w:r>
    </w:p>
    <w:p w:rsidR="009C16B0" w:rsidRPr="00AB6E36" w:rsidRDefault="009C16B0" w:rsidP="009C16B0">
      <w:pPr>
        <w:ind w:firstLine="709"/>
        <w:jc w:val="both"/>
        <w:rPr>
          <w:shd w:val="clear" w:color="auto" w:fill="FFFFFF"/>
        </w:rPr>
      </w:pPr>
      <w:proofErr w:type="spellStart"/>
      <w:r w:rsidRPr="00AB6E36">
        <w:rPr>
          <w:shd w:val="clear" w:color="auto" w:fill="FFFFFF"/>
        </w:rPr>
        <w:t>d</w:t>
      </w:r>
      <w:proofErr w:type="spellEnd"/>
      <w:r w:rsidRPr="00AB6E36">
        <w:rPr>
          <w:shd w:val="clear" w:color="auto" w:fill="FFFFFF"/>
        </w:rPr>
        <w:t>) предоставление информации об используемом объеме воды;</w:t>
      </w:r>
    </w:p>
    <w:p w:rsidR="009C16B0" w:rsidRPr="00AB6E36" w:rsidRDefault="009C16B0" w:rsidP="009C16B0">
      <w:pPr>
        <w:ind w:firstLine="709"/>
        <w:jc w:val="both"/>
        <w:rPr>
          <w:shd w:val="clear" w:color="auto" w:fill="FFFFFF"/>
        </w:rPr>
      </w:pPr>
      <w:proofErr w:type="spellStart"/>
      <w:r w:rsidRPr="00AB6E36">
        <w:rPr>
          <w:shd w:val="clear" w:color="auto" w:fill="FFFFFF"/>
        </w:rPr>
        <w:t>e</w:t>
      </w:r>
      <w:proofErr w:type="spellEnd"/>
      <w:r w:rsidRPr="00AB6E36">
        <w:rPr>
          <w:shd w:val="clear" w:color="auto" w:fill="FFFFFF"/>
        </w:rPr>
        <w:t>) соблюдение норм сброса сточных вод;</w:t>
      </w:r>
    </w:p>
    <w:p w:rsidR="009C16B0" w:rsidRPr="00AB6E36" w:rsidRDefault="009C16B0" w:rsidP="009C16B0">
      <w:pPr>
        <w:ind w:firstLine="709"/>
        <w:jc w:val="both"/>
        <w:rPr>
          <w:shd w:val="clear" w:color="auto" w:fill="FFFFFF"/>
        </w:rPr>
      </w:pPr>
      <w:proofErr w:type="spellStart"/>
      <w:r w:rsidRPr="00AB6E36">
        <w:rPr>
          <w:shd w:val="clear" w:color="auto" w:fill="FFFFFF"/>
        </w:rPr>
        <w:t>f</w:t>
      </w:r>
      <w:proofErr w:type="spellEnd"/>
      <w:r w:rsidRPr="00AB6E36">
        <w:rPr>
          <w:shd w:val="clear" w:color="auto" w:fill="FFFFFF"/>
        </w:rPr>
        <w:t>) обеспечение зон санитарной защиты водного источника;</w:t>
      </w:r>
    </w:p>
    <w:p w:rsidR="009C16B0" w:rsidRPr="00AB6E36" w:rsidRDefault="009C16B0" w:rsidP="009C16B0">
      <w:pPr>
        <w:ind w:firstLine="709"/>
        <w:jc w:val="both"/>
        <w:rPr>
          <w:shd w:val="clear" w:color="auto" w:fill="FFFFFF"/>
        </w:rPr>
      </w:pPr>
      <w:proofErr w:type="spellStart"/>
      <w:r w:rsidRPr="00AB6E36">
        <w:rPr>
          <w:shd w:val="clear" w:color="auto" w:fill="FFFFFF"/>
        </w:rPr>
        <w:t>g</w:t>
      </w:r>
      <w:proofErr w:type="spellEnd"/>
      <w:r w:rsidRPr="00AB6E36">
        <w:rPr>
          <w:shd w:val="clear" w:color="auto" w:fill="FFFFFF"/>
        </w:rPr>
        <w:t xml:space="preserve">) соблюдение </w:t>
      </w:r>
      <w:r w:rsidR="000C1B5C">
        <w:rPr>
          <w:shd w:val="clear" w:color="auto" w:fill="FFFFFF"/>
        </w:rPr>
        <w:t xml:space="preserve">гигиенических </w:t>
      </w:r>
      <w:r w:rsidRPr="00AB6E36">
        <w:rPr>
          <w:shd w:val="clear" w:color="auto" w:fill="FFFFFF"/>
        </w:rPr>
        <w:t xml:space="preserve">требований к качеству воды. </w:t>
      </w:r>
    </w:p>
    <w:p w:rsidR="009C16B0" w:rsidRPr="00AB6E36" w:rsidRDefault="009C16B0" w:rsidP="009C16B0">
      <w:pPr>
        <w:ind w:firstLine="709"/>
        <w:jc w:val="both"/>
        <w:rPr>
          <w:shd w:val="clear" w:color="auto" w:fill="FFFFFF"/>
        </w:rPr>
      </w:pPr>
      <w:r w:rsidRPr="00AB6E36">
        <w:rPr>
          <w:shd w:val="clear" w:color="auto" w:fill="FFFFFF"/>
        </w:rPr>
        <w:t xml:space="preserve">(3) </w:t>
      </w:r>
      <w:r w:rsidRPr="00AB6E36">
        <w:t>Природоохранное разрешение на спе</w:t>
      </w:r>
      <w:r w:rsidR="000C1B5C">
        <w:t>ц</w:t>
      </w:r>
      <w:r w:rsidRPr="00AB6E36">
        <w:t>иальное водопользование возлагает на его обладателя обязанность соблюдения определенных специальных условий, касающихся</w:t>
      </w:r>
      <w:r w:rsidRPr="00AB6E36">
        <w:rPr>
          <w:shd w:val="clear" w:color="auto" w:fill="FFFFFF"/>
        </w:rPr>
        <w:t xml:space="preserve">: </w:t>
      </w:r>
    </w:p>
    <w:p w:rsidR="009C16B0" w:rsidRPr="00AB6E36" w:rsidRDefault="009C16B0" w:rsidP="009C16B0">
      <w:pPr>
        <w:ind w:firstLine="709"/>
        <w:jc w:val="both"/>
      </w:pPr>
      <w:proofErr w:type="spellStart"/>
      <w:r w:rsidRPr="00AB6E36">
        <w:t>a</w:t>
      </w:r>
      <w:proofErr w:type="spellEnd"/>
      <w:r w:rsidRPr="00AB6E36">
        <w:t xml:space="preserve">) порядка водопользования; </w:t>
      </w:r>
    </w:p>
    <w:p w:rsidR="009C16B0" w:rsidRPr="00AB6E36" w:rsidRDefault="009C16B0" w:rsidP="009C16B0">
      <w:pPr>
        <w:ind w:firstLine="709"/>
        <w:jc w:val="both"/>
        <w:rPr>
          <w:shd w:val="clear" w:color="auto" w:fill="FFFFFF"/>
        </w:rPr>
      </w:pPr>
      <w:r w:rsidRPr="00AB6E36">
        <w:rPr>
          <w:shd w:val="clear" w:color="auto" w:fill="FFFFFF"/>
        </w:rPr>
        <w:t xml:space="preserve">b) сезонных или временных колебаний водопользования; </w:t>
      </w:r>
    </w:p>
    <w:p w:rsidR="009C16B0" w:rsidRPr="00AB6E36" w:rsidRDefault="009C16B0" w:rsidP="009C16B0">
      <w:pPr>
        <w:ind w:firstLine="709"/>
        <w:jc w:val="both"/>
        <w:rPr>
          <w:shd w:val="clear" w:color="auto" w:fill="FFFFFF"/>
        </w:rPr>
      </w:pPr>
      <w:proofErr w:type="spellStart"/>
      <w:r w:rsidRPr="00AB6E36">
        <w:rPr>
          <w:shd w:val="clear" w:color="auto" w:fill="FFFFFF"/>
        </w:rPr>
        <w:t>c</w:t>
      </w:r>
      <w:proofErr w:type="spellEnd"/>
      <w:r w:rsidRPr="00AB6E36">
        <w:rPr>
          <w:shd w:val="clear" w:color="auto" w:fill="FFFFFF"/>
        </w:rPr>
        <w:t xml:space="preserve">) принятия мер для сокращения последствий загрязнения и осуществления иных мероприятий по охране окружающей среды; </w:t>
      </w:r>
    </w:p>
    <w:p w:rsidR="009C16B0" w:rsidRPr="00AB6E36" w:rsidRDefault="009C16B0" w:rsidP="009C16B0">
      <w:pPr>
        <w:ind w:firstLine="709"/>
        <w:jc w:val="both"/>
        <w:rPr>
          <w:shd w:val="clear" w:color="auto" w:fill="FFFFFF"/>
        </w:rPr>
      </w:pPr>
      <w:proofErr w:type="spellStart"/>
      <w:r w:rsidRPr="00AB6E36">
        <w:rPr>
          <w:shd w:val="clear" w:color="auto" w:fill="FFFFFF"/>
        </w:rPr>
        <w:t>d</w:t>
      </w:r>
      <w:proofErr w:type="spellEnd"/>
      <w:r w:rsidRPr="00AB6E36">
        <w:rPr>
          <w:shd w:val="clear" w:color="auto" w:fill="FFFFFF"/>
        </w:rPr>
        <w:t xml:space="preserve">) условий по эффективному управлению водными ресурсами и их охране. </w:t>
      </w:r>
    </w:p>
    <w:p w:rsidR="009C16B0" w:rsidRPr="00AB6E36" w:rsidRDefault="009C16B0" w:rsidP="009C16B0">
      <w:pPr>
        <w:ind w:firstLine="709"/>
        <w:jc w:val="both"/>
        <w:rPr>
          <w:shd w:val="clear" w:color="auto" w:fill="FFFFFF"/>
        </w:rPr>
      </w:pPr>
    </w:p>
    <w:p w:rsidR="009C16B0" w:rsidRPr="00AB6E36" w:rsidRDefault="009C16B0" w:rsidP="009C16B0">
      <w:pPr>
        <w:ind w:firstLine="709"/>
        <w:jc w:val="both"/>
      </w:pPr>
      <w:r w:rsidRPr="00AB6E36">
        <w:rPr>
          <w:b/>
        </w:rPr>
        <w:t>Статья 29. Обладатель природоохранного разрешения на специальное водопользование</w:t>
      </w:r>
      <w:r w:rsidRPr="00AB6E36">
        <w:t xml:space="preserve"> </w:t>
      </w:r>
    </w:p>
    <w:p w:rsidR="009C16B0" w:rsidRPr="00AB6E36" w:rsidRDefault="009C16B0" w:rsidP="009C16B0">
      <w:pPr>
        <w:ind w:firstLine="709"/>
        <w:jc w:val="both"/>
      </w:pPr>
    </w:p>
    <w:p w:rsidR="009C16B0" w:rsidRPr="00AB6E36" w:rsidRDefault="009C16B0" w:rsidP="009C16B0">
      <w:pPr>
        <w:ind w:firstLine="709"/>
        <w:jc w:val="both"/>
        <w:rPr>
          <w:shd w:val="clear" w:color="auto" w:fill="FFFFFF"/>
        </w:rPr>
      </w:pPr>
      <w:r w:rsidRPr="00AB6E36">
        <w:rPr>
          <w:shd w:val="clear" w:color="auto" w:fill="FFFFFF"/>
        </w:rPr>
        <w:t xml:space="preserve">(1) </w:t>
      </w:r>
      <w:r w:rsidRPr="00AB6E36">
        <w:t>Природоохранное разрешение на специальное водопользование является персональным документом</w:t>
      </w:r>
      <w:r w:rsidR="000C1B5C">
        <w:t xml:space="preserve"> и</w:t>
      </w:r>
      <w:r w:rsidRPr="00AB6E36">
        <w:t xml:space="preserve"> может быть уступлено только с предварительного согласия </w:t>
      </w:r>
      <w:r w:rsidRPr="00AB6E36">
        <w:rPr>
          <w:shd w:val="clear" w:color="auto" w:fill="FFFFFF"/>
        </w:rPr>
        <w:t>компетентного учреждения, при условии соблюдения цессионарием положений части (1) статьи 27.  Предварительное согласие не требуется в случае:</w:t>
      </w:r>
    </w:p>
    <w:p w:rsidR="009C16B0" w:rsidRPr="00AB6E36" w:rsidRDefault="009C16B0" w:rsidP="009C16B0">
      <w:pPr>
        <w:ind w:firstLine="709"/>
        <w:jc w:val="both"/>
      </w:pPr>
      <w:proofErr w:type="spellStart"/>
      <w:r w:rsidRPr="00AB6E36">
        <w:t>a</w:t>
      </w:r>
      <w:proofErr w:type="spellEnd"/>
      <w:r w:rsidRPr="00AB6E36">
        <w:t>) правопреемства;</w:t>
      </w:r>
    </w:p>
    <w:p w:rsidR="009C16B0" w:rsidRPr="00AB6E36" w:rsidRDefault="009C16B0" w:rsidP="009C16B0">
      <w:pPr>
        <w:ind w:firstLine="709"/>
        <w:jc w:val="both"/>
      </w:pPr>
      <w:r w:rsidRPr="00AB6E36">
        <w:t xml:space="preserve">b) отчуждения земельного участка или гидротехнического сооружения, которых </w:t>
      </w:r>
      <w:proofErr w:type="gramStart"/>
      <w:r w:rsidRPr="00AB6E36">
        <w:t>касается</w:t>
      </w:r>
      <w:proofErr w:type="gramEnd"/>
      <w:r w:rsidRPr="00AB6E36">
        <w:t xml:space="preserve"> природоохранное разрешение на специальное водопользование.</w:t>
      </w:r>
    </w:p>
    <w:p w:rsidR="009C16B0" w:rsidRPr="00AB6E36" w:rsidRDefault="009C16B0" w:rsidP="009C16B0">
      <w:pPr>
        <w:ind w:firstLine="709"/>
        <w:jc w:val="both"/>
        <w:rPr>
          <w:shd w:val="clear" w:color="auto" w:fill="FFFFFF"/>
        </w:rPr>
      </w:pPr>
      <w:r w:rsidRPr="00AB6E36">
        <w:t xml:space="preserve"> </w:t>
      </w:r>
      <w:r w:rsidRPr="00AB6E36">
        <w:rPr>
          <w:shd w:val="clear" w:color="auto" w:fill="FFFFFF"/>
        </w:rPr>
        <w:t xml:space="preserve">(2) </w:t>
      </w:r>
      <w:r w:rsidRPr="00AB6E36">
        <w:t xml:space="preserve">Природоохранное разрешение на специальное водопользование, уступленное в случаях, указанных в  </w:t>
      </w:r>
      <w:r w:rsidRPr="00AB6E36">
        <w:rPr>
          <w:shd w:val="clear" w:color="auto" w:fill="FFFFFF"/>
        </w:rPr>
        <w:t xml:space="preserve">части (1), сохраняет свою действительность при условии регистрации уступки цессионарием в </w:t>
      </w:r>
      <w:r w:rsidR="00BD620D">
        <w:rPr>
          <w:shd w:val="clear" w:color="auto" w:fill="FFFFFF"/>
        </w:rPr>
        <w:t>2-</w:t>
      </w:r>
      <w:r w:rsidRPr="00AB6E36">
        <w:rPr>
          <w:shd w:val="clear" w:color="auto" w:fill="FFFFFF"/>
        </w:rPr>
        <w:t>месячный срок со дня уступки в компетентном учреждении.</w:t>
      </w:r>
    </w:p>
    <w:p w:rsidR="009C16B0" w:rsidRDefault="009C16B0" w:rsidP="009C16B0">
      <w:pPr>
        <w:ind w:firstLine="709"/>
        <w:jc w:val="both"/>
        <w:rPr>
          <w:shd w:val="clear" w:color="auto" w:fill="FFFFFF"/>
        </w:rPr>
      </w:pPr>
    </w:p>
    <w:p w:rsidR="005D009A" w:rsidRDefault="005D009A" w:rsidP="009C16B0">
      <w:pPr>
        <w:ind w:firstLine="709"/>
        <w:jc w:val="both"/>
        <w:rPr>
          <w:shd w:val="clear" w:color="auto" w:fill="FFFFFF"/>
        </w:rPr>
      </w:pPr>
    </w:p>
    <w:p w:rsidR="005D009A" w:rsidRDefault="005D009A" w:rsidP="009C16B0">
      <w:pPr>
        <w:ind w:firstLine="709"/>
        <w:jc w:val="both"/>
        <w:rPr>
          <w:shd w:val="clear" w:color="auto" w:fill="FFFFFF"/>
        </w:rPr>
      </w:pPr>
    </w:p>
    <w:p w:rsidR="005D009A" w:rsidRPr="00AB6E36" w:rsidRDefault="005D009A" w:rsidP="009C16B0">
      <w:pPr>
        <w:ind w:firstLine="709"/>
        <w:jc w:val="both"/>
        <w:rPr>
          <w:shd w:val="clear" w:color="auto" w:fill="FFFFFF"/>
        </w:rPr>
      </w:pPr>
    </w:p>
    <w:p w:rsidR="009C16B0" w:rsidRPr="00AB6E36" w:rsidRDefault="009C16B0" w:rsidP="009C16B0">
      <w:pPr>
        <w:ind w:firstLine="709"/>
        <w:jc w:val="both"/>
        <w:rPr>
          <w:b/>
        </w:rPr>
      </w:pPr>
      <w:r w:rsidRPr="00AB6E36">
        <w:rPr>
          <w:b/>
        </w:rPr>
        <w:lastRenderedPageBreak/>
        <w:t xml:space="preserve">Статья 30. Внесение изменений в природоохранное разрешение                    на специальное водопользование и приостановление его действия </w:t>
      </w:r>
    </w:p>
    <w:p w:rsidR="009C16B0" w:rsidRPr="00AB6E36" w:rsidRDefault="009C16B0" w:rsidP="009C16B0">
      <w:pPr>
        <w:ind w:firstLine="709"/>
        <w:jc w:val="both"/>
        <w:rPr>
          <w:b/>
        </w:rPr>
      </w:pPr>
    </w:p>
    <w:p w:rsidR="009C16B0" w:rsidRPr="00AB6E36" w:rsidRDefault="009C16B0" w:rsidP="009C16B0">
      <w:pPr>
        <w:ind w:firstLine="709"/>
        <w:jc w:val="both"/>
        <w:rPr>
          <w:shd w:val="clear" w:color="auto" w:fill="FFFFFF"/>
        </w:rPr>
      </w:pPr>
      <w:r w:rsidRPr="00AB6E36">
        <w:t xml:space="preserve">(1) В природоохранное разрешение на специальное водопользование могут вноситься изменения компетентным учреждением </w:t>
      </w:r>
      <w:r w:rsidRPr="00AB6E36">
        <w:rPr>
          <w:shd w:val="clear" w:color="auto" w:fill="FFFFFF"/>
        </w:rPr>
        <w:t xml:space="preserve">в следующих случаях: </w:t>
      </w:r>
    </w:p>
    <w:p w:rsidR="009C16B0" w:rsidRPr="00AB6E36" w:rsidRDefault="009C16B0" w:rsidP="009C16B0">
      <w:pPr>
        <w:ind w:firstLine="709"/>
        <w:jc w:val="both"/>
      </w:pPr>
      <w:proofErr w:type="spellStart"/>
      <w:r w:rsidRPr="00AB6E36">
        <w:t>a</w:t>
      </w:r>
      <w:proofErr w:type="spellEnd"/>
      <w:r w:rsidRPr="00AB6E36">
        <w:t>) на основании заявления обладателя разрешения, в том числе в случае наступления существенных изменений в процессе эксплуатации, которые могут оказать значительное влияние на водные ресурсы;</w:t>
      </w:r>
    </w:p>
    <w:p w:rsidR="009C16B0" w:rsidRPr="00AB6E36" w:rsidRDefault="009C16B0" w:rsidP="009C16B0">
      <w:pPr>
        <w:ind w:firstLine="709"/>
        <w:jc w:val="both"/>
      </w:pPr>
      <w:r w:rsidRPr="00AB6E36">
        <w:rPr>
          <w:shd w:val="clear" w:color="auto" w:fill="FFFFFF"/>
        </w:rPr>
        <w:t xml:space="preserve">b) временно, в случае необходимости применения требований, касающихся санитарного дебита водного источника в результате принятия постановления об объявлении засухи в соответствии со статьей </w:t>
      </w:r>
      <w:r w:rsidRPr="00AB6E36">
        <w:t xml:space="preserve">48. </w:t>
      </w:r>
    </w:p>
    <w:p w:rsidR="009C16B0" w:rsidRPr="00AB6E36" w:rsidRDefault="009C16B0" w:rsidP="009C16B0">
      <w:pPr>
        <w:ind w:firstLine="709"/>
        <w:jc w:val="both"/>
        <w:rPr>
          <w:shd w:val="clear" w:color="auto" w:fill="FFFFFF"/>
        </w:rPr>
      </w:pPr>
      <w:r w:rsidRPr="00AB6E36">
        <w:t xml:space="preserve">(2) Действие природоохранного разрешения на специальное водопользование может быть приостановлено компетентным учреждением </w:t>
      </w:r>
      <w:r w:rsidRPr="00AB6E36">
        <w:rPr>
          <w:shd w:val="clear" w:color="auto" w:fill="FFFFFF"/>
        </w:rPr>
        <w:t xml:space="preserve">в следующих случаях: </w:t>
      </w:r>
    </w:p>
    <w:p w:rsidR="009C16B0" w:rsidRPr="00AB6E36" w:rsidRDefault="009C16B0" w:rsidP="009C16B0">
      <w:pPr>
        <w:ind w:firstLine="709"/>
        <w:jc w:val="both"/>
        <w:rPr>
          <w:shd w:val="clear" w:color="auto" w:fill="FFFFFF"/>
        </w:rPr>
      </w:pPr>
      <w:proofErr w:type="spellStart"/>
      <w:r w:rsidRPr="00AB6E36">
        <w:t>a</w:t>
      </w:r>
      <w:proofErr w:type="spellEnd"/>
      <w:r w:rsidRPr="00AB6E36">
        <w:t>) на основании заявления обладателя разрешения</w:t>
      </w:r>
      <w:r w:rsidRPr="00AB6E36">
        <w:rPr>
          <w:shd w:val="clear" w:color="auto" w:fill="FFFFFF"/>
        </w:rPr>
        <w:t xml:space="preserve">; </w:t>
      </w:r>
    </w:p>
    <w:p w:rsidR="009C16B0" w:rsidRPr="00AB6E36" w:rsidRDefault="009C16B0" w:rsidP="009C16B0">
      <w:pPr>
        <w:ind w:firstLine="709"/>
        <w:jc w:val="both"/>
      </w:pPr>
      <w:r w:rsidRPr="00AB6E36">
        <w:rPr>
          <w:shd w:val="clear" w:color="auto" w:fill="FFFFFF"/>
        </w:rPr>
        <w:t>b) в случае неисполнения в 30-дневный срок предписания, выданного в результате несоблюдения условий разрешения</w:t>
      </w:r>
      <w:r w:rsidRPr="00AB6E36">
        <w:t>;</w:t>
      </w:r>
    </w:p>
    <w:p w:rsidR="009C16B0" w:rsidRPr="00AB6E36" w:rsidRDefault="009C16B0" w:rsidP="009C16B0">
      <w:pPr>
        <w:ind w:firstLine="709"/>
        <w:jc w:val="both"/>
      </w:pPr>
      <w:proofErr w:type="spellStart"/>
      <w:r w:rsidRPr="00AB6E36">
        <w:t>c</w:t>
      </w:r>
      <w:proofErr w:type="spellEnd"/>
      <w:r w:rsidRPr="00AB6E36">
        <w:t xml:space="preserve">) в случае, когда не были пересмотрены условия сброса в соответствии с положениями частей (3) и (4) статьи 42; </w:t>
      </w:r>
    </w:p>
    <w:p w:rsidR="009C16B0" w:rsidRPr="00AB6E36" w:rsidRDefault="009C16B0" w:rsidP="009C16B0">
      <w:pPr>
        <w:ind w:firstLine="709"/>
        <w:jc w:val="both"/>
      </w:pPr>
      <w:proofErr w:type="spellStart"/>
      <w:r w:rsidRPr="00AB6E36">
        <w:t>d</w:t>
      </w:r>
      <w:proofErr w:type="spellEnd"/>
      <w:r w:rsidRPr="00AB6E36">
        <w:t xml:space="preserve">) в случае необходимости применения требований, касающихся санитарного дебита водного источника, в результате принятия постановления </w:t>
      </w:r>
      <w:r w:rsidRPr="00AB6E36">
        <w:rPr>
          <w:shd w:val="clear" w:color="auto" w:fill="FFFFFF"/>
        </w:rPr>
        <w:t xml:space="preserve">об объявлении засухи в соответствии со статьей </w:t>
      </w:r>
      <w:r w:rsidRPr="00AB6E36">
        <w:t xml:space="preserve">48; </w:t>
      </w:r>
    </w:p>
    <w:p w:rsidR="009C16B0" w:rsidRPr="00AB6E36" w:rsidRDefault="009C16B0" w:rsidP="009C16B0">
      <w:pPr>
        <w:ind w:firstLine="709"/>
        <w:jc w:val="both"/>
      </w:pPr>
      <w:proofErr w:type="spellStart"/>
      <w:r w:rsidRPr="00AB6E36">
        <w:t>e</w:t>
      </w:r>
      <w:proofErr w:type="spellEnd"/>
      <w:r w:rsidRPr="00AB6E36">
        <w:t xml:space="preserve">) в случае необходимости охраны общественного здоровья или в других </w:t>
      </w:r>
      <w:r w:rsidR="00A7118D">
        <w:t>чрезвычайных ситуациях</w:t>
      </w:r>
      <w:r w:rsidRPr="00AB6E36">
        <w:t>.</w:t>
      </w:r>
    </w:p>
    <w:p w:rsidR="009C16B0" w:rsidRPr="00AB6E36" w:rsidRDefault="009C16B0" w:rsidP="009C16B0">
      <w:pPr>
        <w:ind w:firstLine="709"/>
        <w:jc w:val="both"/>
      </w:pPr>
      <w:r w:rsidRPr="00AB6E36">
        <w:t xml:space="preserve">(3) Компетентное учреждение инициирует судебные процессы в </w:t>
      </w:r>
      <w:r w:rsidR="00BD620D">
        <w:t xml:space="preserve">        3-</w:t>
      </w:r>
      <w:r w:rsidRPr="00AB6E36">
        <w:t xml:space="preserve">дневный срок со дня приостановления, предусмотренного пунктами </w:t>
      </w:r>
      <w:proofErr w:type="spellStart"/>
      <w:r w:rsidRPr="00AB6E36">
        <w:t>b</w:t>
      </w:r>
      <w:proofErr w:type="spellEnd"/>
      <w:r w:rsidRPr="00AB6E36">
        <w:t>)</w:t>
      </w:r>
      <w:r w:rsidR="004D0E6D">
        <w:t>-</w:t>
      </w:r>
      <w:proofErr w:type="spellStart"/>
      <w:r w:rsidRPr="00AB6E36">
        <w:t>e</w:t>
      </w:r>
      <w:proofErr w:type="spellEnd"/>
      <w:r w:rsidRPr="00AB6E36">
        <w:t>) части (2)</w:t>
      </w:r>
      <w:r w:rsidR="00BD620D">
        <w:t xml:space="preserve">. </w:t>
      </w:r>
      <w:r w:rsidRPr="00AB6E36">
        <w:t xml:space="preserve"> Решение</w:t>
      </w:r>
      <w:r w:rsidR="00A7118D">
        <w:t xml:space="preserve"> компетентного учреждения </w:t>
      </w:r>
      <w:r w:rsidRPr="00AB6E36">
        <w:t xml:space="preserve"> о приостановлении применяется до вынесения судебной инстанцией окончательного решения.</w:t>
      </w:r>
    </w:p>
    <w:p w:rsidR="009C16B0" w:rsidRPr="00AB6E36" w:rsidRDefault="009C16B0" w:rsidP="009C16B0">
      <w:pPr>
        <w:ind w:firstLine="709"/>
        <w:jc w:val="both"/>
        <w:rPr>
          <w:shd w:val="clear" w:color="auto" w:fill="FFFFFF"/>
        </w:rPr>
      </w:pPr>
    </w:p>
    <w:p w:rsidR="009C16B0" w:rsidRPr="00AB6E36" w:rsidRDefault="009C16B0" w:rsidP="009C16B0">
      <w:pPr>
        <w:ind w:firstLine="709"/>
        <w:jc w:val="both"/>
        <w:rPr>
          <w:b/>
        </w:rPr>
      </w:pPr>
      <w:r w:rsidRPr="00AB6E36">
        <w:rPr>
          <w:b/>
        </w:rPr>
        <w:t>Статья 31. Прекращение действия и аннулирование</w:t>
      </w:r>
      <w:r w:rsidR="00BD620D">
        <w:rPr>
          <w:b/>
        </w:rPr>
        <w:t xml:space="preserve"> </w:t>
      </w:r>
      <w:r w:rsidRPr="00AB6E36">
        <w:rPr>
          <w:b/>
        </w:rPr>
        <w:t>природоохранного разрешения на специальное водопользование</w:t>
      </w:r>
    </w:p>
    <w:p w:rsidR="009C16B0" w:rsidRPr="00AB6E36" w:rsidRDefault="009C16B0" w:rsidP="009C16B0">
      <w:pPr>
        <w:ind w:firstLine="709"/>
        <w:jc w:val="both"/>
      </w:pPr>
    </w:p>
    <w:p w:rsidR="009C16B0" w:rsidRPr="00AB6E36" w:rsidRDefault="009C16B0" w:rsidP="00BD620D">
      <w:pPr>
        <w:numPr>
          <w:ilvl w:val="0"/>
          <w:numId w:val="4"/>
        </w:numPr>
        <w:tabs>
          <w:tab w:val="left" w:pos="1139"/>
        </w:tabs>
        <w:ind w:left="0" w:firstLine="709"/>
        <w:jc w:val="both"/>
        <w:rPr>
          <w:shd w:val="clear" w:color="auto" w:fill="FFFFFF"/>
        </w:rPr>
      </w:pPr>
      <w:r w:rsidRPr="00AB6E36">
        <w:t xml:space="preserve">Действие природоохранного разрешения на специальное водопользование </w:t>
      </w:r>
      <w:r w:rsidRPr="00AB6E36">
        <w:rPr>
          <w:shd w:val="clear" w:color="auto" w:fill="FFFFFF"/>
        </w:rPr>
        <w:t>прекращается:</w:t>
      </w:r>
    </w:p>
    <w:p w:rsidR="009C16B0" w:rsidRPr="00AB6E36" w:rsidRDefault="009C16B0" w:rsidP="00BD620D">
      <w:pPr>
        <w:numPr>
          <w:ilvl w:val="0"/>
          <w:numId w:val="5"/>
        </w:numPr>
        <w:tabs>
          <w:tab w:val="left" w:pos="1139"/>
        </w:tabs>
        <w:ind w:left="0" w:firstLine="709"/>
        <w:jc w:val="both"/>
        <w:rPr>
          <w:shd w:val="clear" w:color="auto" w:fill="FFFFFF"/>
        </w:rPr>
      </w:pPr>
      <w:r w:rsidRPr="00AB6E36">
        <w:t>на основании заявления обладателя разрешения</w:t>
      </w:r>
      <w:r w:rsidRPr="00AB6E36">
        <w:rPr>
          <w:shd w:val="clear" w:color="auto" w:fill="FFFFFF"/>
        </w:rPr>
        <w:t>;</w:t>
      </w:r>
    </w:p>
    <w:p w:rsidR="009C16B0" w:rsidRPr="00AB6E36" w:rsidRDefault="009C16B0" w:rsidP="00BD620D">
      <w:pPr>
        <w:numPr>
          <w:ilvl w:val="0"/>
          <w:numId w:val="5"/>
        </w:numPr>
        <w:tabs>
          <w:tab w:val="left" w:pos="1139"/>
        </w:tabs>
        <w:ind w:left="0" w:firstLine="709"/>
        <w:jc w:val="both"/>
        <w:rPr>
          <w:shd w:val="clear" w:color="auto" w:fill="FFFFFF"/>
        </w:rPr>
      </w:pPr>
      <w:r w:rsidRPr="00AB6E36">
        <w:rPr>
          <w:shd w:val="clear" w:color="auto" w:fill="FFFFFF"/>
        </w:rPr>
        <w:t>по истечении срока действия разрешения;</w:t>
      </w:r>
    </w:p>
    <w:p w:rsidR="009C16B0" w:rsidRPr="00AB6E36" w:rsidRDefault="009C16B0" w:rsidP="00BD620D">
      <w:pPr>
        <w:numPr>
          <w:ilvl w:val="0"/>
          <w:numId w:val="5"/>
        </w:numPr>
        <w:tabs>
          <w:tab w:val="left" w:pos="1139"/>
        </w:tabs>
        <w:ind w:left="0" w:firstLine="709"/>
        <w:jc w:val="both"/>
        <w:rPr>
          <w:shd w:val="clear" w:color="auto" w:fill="FFFFFF"/>
        </w:rPr>
      </w:pPr>
      <w:r w:rsidRPr="00AB6E36">
        <w:rPr>
          <w:shd w:val="clear" w:color="auto" w:fill="FFFFFF"/>
        </w:rPr>
        <w:t>в случае</w:t>
      </w:r>
      <w:proofErr w:type="gramStart"/>
      <w:r w:rsidRPr="00AB6E36">
        <w:rPr>
          <w:shd w:val="clear" w:color="auto" w:fill="FFFFFF"/>
        </w:rPr>
        <w:t>,</w:t>
      </w:r>
      <w:proofErr w:type="gramEnd"/>
      <w:r w:rsidRPr="00AB6E36">
        <w:rPr>
          <w:shd w:val="clear" w:color="auto" w:fill="FFFFFF"/>
        </w:rPr>
        <w:t xml:space="preserve"> если вода, к которой относится </w:t>
      </w:r>
      <w:r w:rsidRPr="00AB6E36">
        <w:t xml:space="preserve">природоохранное разрешение на специальное водопользование, не использовалась в течение </w:t>
      </w:r>
      <w:r w:rsidR="00BD620D">
        <w:t xml:space="preserve">3 </w:t>
      </w:r>
      <w:r w:rsidRPr="00AB6E36">
        <w:t>последовательных лет</w:t>
      </w:r>
      <w:r w:rsidRPr="00AB6E36">
        <w:rPr>
          <w:shd w:val="clear" w:color="auto" w:fill="FFFFFF"/>
        </w:rPr>
        <w:t>;</w:t>
      </w:r>
    </w:p>
    <w:p w:rsidR="009C16B0" w:rsidRPr="00AB6E36" w:rsidRDefault="009C16B0" w:rsidP="00BD620D">
      <w:pPr>
        <w:numPr>
          <w:ilvl w:val="0"/>
          <w:numId w:val="5"/>
        </w:numPr>
        <w:tabs>
          <w:tab w:val="left" w:pos="1139"/>
        </w:tabs>
        <w:ind w:left="0" w:firstLine="709"/>
        <w:jc w:val="both"/>
        <w:rPr>
          <w:shd w:val="clear" w:color="auto" w:fill="FFFFFF"/>
        </w:rPr>
      </w:pPr>
      <w:r w:rsidRPr="00AB6E36">
        <w:rPr>
          <w:shd w:val="clear" w:color="auto" w:fill="FFFFFF"/>
        </w:rPr>
        <w:t xml:space="preserve">в случае аннулирования. </w:t>
      </w:r>
    </w:p>
    <w:p w:rsidR="009C16B0" w:rsidRPr="00AB6E36" w:rsidRDefault="009C16B0" w:rsidP="00BD620D">
      <w:pPr>
        <w:tabs>
          <w:tab w:val="left" w:pos="1139"/>
        </w:tabs>
        <w:ind w:firstLine="709"/>
        <w:jc w:val="both"/>
        <w:rPr>
          <w:shd w:val="clear" w:color="auto" w:fill="FFFFFF"/>
        </w:rPr>
      </w:pPr>
      <w:r w:rsidRPr="00AB6E36">
        <w:rPr>
          <w:shd w:val="clear" w:color="auto" w:fill="FFFFFF"/>
        </w:rPr>
        <w:t xml:space="preserve">(2) Орган, выдавший </w:t>
      </w:r>
      <w:r w:rsidRPr="00AB6E36">
        <w:t xml:space="preserve">природоохранное разрешение на специальное водопользование, вправе аннулировать разрешение в случае необходимости </w:t>
      </w:r>
      <w:r w:rsidRPr="00AB6E36">
        <w:lastRenderedPageBreak/>
        <w:t>изменения назначения водопользования для общественно</w:t>
      </w:r>
      <w:r w:rsidR="00BD620D">
        <w:t xml:space="preserve"> </w:t>
      </w:r>
      <w:r w:rsidRPr="00AB6E36">
        <w:t xml:space="preserve">полезных целей и/или в соответствии с планом управления релевантным бассейновым округом.  </w:t>
      </w:r>
    </w:p>
    <w:p w:rsidR="009C16B0" w:rsidRPr="00AB6E36" w:rsidRDefault="009C16B0" w:rsidP="009C16B0">
      <w:pPr>
        <w:ind w:firstLine="709"/>
        <w:jc w:val="both"/>
        <w:rPr>
          <w:shd w:val="clear" w:color="auto" w:fill="FFFFFF"/>
        </w:rPr>
      </w:pPr>
      <w:r w:rsidRPr="00AB6E36">
        <w:rPr>
          <w:shd w:val="clear" w:color="auto" w:fill="FFFFFF"/>
        </w:rPr>
        <w:t xml:space="preserve">(3) В случае аннулирования разрешения в соответствии с частью (2) его обладатель имеет право на </w:t>
      </w:r>
      <w:r w:rsidR="00BD620D">
        <w:rPr>
          <w:shd w:val="clear" w:color="auto" w:fill="FFFFFF"/>
        </w:rPr>
        <w:t xml:space="preserve">бесплатное </w:t>
      </w:r>
      <w:r w:rsidRPr="00AB6E36">
        <w:rPr>
          <w:shd w:val="clear" w:color="auto" w:fill="FFFFFF"/>
        </w:rPr>
        <w:t xml:space="preserve">получение нового разрешения на использование равнозначного объема воды из альтернативного источника или на выплату ему компенсации, исчисленной по тем же законным основаниям, </w:t>
      </w:r>
      <w:r w:rsidR="008C6294">
        <w:rPr>
          <w:shd w:val="clear" w:color="auto" w:fill="FFFFFF"/>
        </w:rPr>
        <w:t>что и</w:t>
      </w:r>
      <w:r w:rsidRPr="00AB6E36">
        <w:rPr>
          <w:shd w:val="clear" w:color="auto" w:fill="FFFFFF"/>
        </w:rPr>
        <w:t xml:space="preserve"> в случае экспроприации для общественно</w:t>
      </w:r>
      <w:r w:rsidR="00BD620D">
        <w:rPr>
          <w:shd w:val="clear" w:color="auto" w:fill="FFFFFF"/>
        </w:rPr>
        <w:t xml:space="preserve"> </w:t>
      </w:r>
      <w:r w:rsidRPr="00AB6E36">
        <w:rPr>
          <w:shd w:val="clear" w:color="auto" w:fill="FFFFFF"/>
        </w:rPr>
        <w:t xml:space="preserve">полезных целей. </w:t>
      </w:r>
    </w:p>
    <w:p w:rsidR="009C16B0" w:rsidRPr="00AB6E36" w:rsidRDefault="009C16B0" w:rsidP="009C16B0">
      <w:pPr>
        <w:ind w:firstLine="709"/>
        <w:jc w:val="both"/>
        <w:rPr>
          <w:shd w:val="clear" w:color="auto" w:fill="FFFFFF"/>
        </w:rPr>
      </w:pPr>
      <w:r w:rsidRPr="00AB6E36">
        <w:rPr>
          <w:shd w:val="clear" w:color="auto" w:fill="FFFFFF"/>
        </w:rPr>
        <w:t xml:space="preserve"> (4) Компетентное учреждение инициирует судебные процессы для аннулирования </w:t>
      </w:r>
      <w:r w:rsidRPr="00AB6E36">
        <w:t>природоохранного разрешения на специальное водопользование в случае, если</w:t>
      </w:r>
      <w:r w:rsidRPr="00AB6E36">
        <w:rPr>
          <w:shd w:val="clear" w:color="auto" w:fill="FFFFFF"/>
        </w:rPr>
        <w:t xml:space="preserve">: </w:t>
      </w:r>
    </w:p>
    <w:p w:rsidR="009C16B0" w:rsidRPr="00AB6E36" w:rsidRDefault="009C16B0" w:rsidP="009C16B0">
      <w:pPr>
        <w:ind w:firstLine="709"/>
        <w:jc w:val="both"/>
        <w:rPr>
          <w:shd w:val="clear" w:color="auto" w:fill="FFFFFF"/>
        </w:rPr>
      </w:pPr>
      <w:proofErr w:type="spellStart"/>
      <w:r w:rsidRPr="00AB6E36">
        <w:rPr>
          <w:shd w:val="clear" w:color="auto" w:fill="FFFFFF"/>
        </w:rPr>
        <w:t>a</w:t>
      </w:r>
      <w:proofErr w:type="spellEnd"/>
      <w:r w:rsidRPr="00AB6E36">
        <w:rPr>
          <w:shd w:val="clear" w:color="auto" w:fill="FFFFFF"/>
        </w:rPr>
        <w:t xml:space="preserve">) установлено несоблюдение обладателем разрешения </w:t>
      </w:r>
      <w:r w:rsidR="008C6294">
        <w:rPr>
          <w:shd w:val="clear" w:color="auto" w:fill="FFFFFF"/>
        </w:rPr>
        <w:t xml:space="preserve">его </w:t>
      </w:r>
      <w:r w:rsidRPr="00AB6E36">
        <w:rPr>
          <w:shd w:val="clear" w:color="auto" w:fill="FFFFFF"/>
        </w:rPr>
        <w:t xml:space="preserve">условий после приостановления действия </w:t>
      </w:r>
      <w:r w:rsidR="008C6294" w:rsidRPr="00AB6E36">
        <w:rPr>
          <w:shd w:val="clear" w:color="auto" w:fill="FFFFFF"/>
        </w:rPr>
        <w:t xml:space="preserve">разрешения </w:t>
      </w:r>
      <w:r w:rsidRPr="00AB6E36">
        <w:rPr>
          <w:shd w:val="clear" w:color="auto" w:fill="FFFFFF"/>
        </w:rPr>
        <w:t xml:space="preserve">на срок не более 30 дней; </w:t>
      </w:r>
    </w:p>
    <w:p w:rsidR="009C16B0" w:rsidRPr="00AB6E36" w:rsidRDefault="009C16B0" w:rsidP="009C16B0">
      <w:pPr>
        <w:ind w:firstLine="709"/>
        <w:jc w:val="both"/>
        <w:rPr>
          <w:shd w:val="clear" w:color="auto" w:fill="FFFFFF"/>
        </w:rPr>
      </w:pPr>
      <w:r w:rsidRPr="00AB6E36">
        <w:rPr>
          <w:shd w:val="clear" w:color="auto" w:fill="FFFFFF"/>
        </w:rPr>
        <w:t xml:space="preserve">b) уступка разрешения осуществлялась без соблюдения требований статьи 29. </w:t>
      </w:r>
    </w:p>
    <w:p w:rsidR="009C16B0" w:rsidRPr="00AB6E36" w:rsidRDefault="009C16B0" w:rsidP="009C16B0">
      <w:pPr>
        <w:ind w:firstLine="709"/>
        <w:jc w:val="both"/>
      </w:pPr>
    </w:p>
    <w:p w:rsidR="009C16B0" w:rsidRPr="00AB6E36" w:rsidRDefault="009C16B0" w:rsidP="009C16B0">
      <w:pPr>
        <w:ind w:firstLine="709"/>
        <w:jc w:val="both"/>
      </w:pPr>
      <w:r w:rsidRPr="00AB6E36">
        <w:rPr>
          <w:b/>
          <w:shd w:val="clear" w:color="auto" w:fill="FFFFFF"/>
        </w:rPr>
        <w:t xml:space="preserve">Статья 32. </w:t>
      </w:r>
      <w:r w:rsidRPr="00AB6E36">
        <w:rPr>
          <w:b/>
        </w:rPr>
        <w:t>Продление срока действия природоохранного разрешения на специальное водопользование</w:t>
      </w:r>
      <w:r w:rsidRPr="00AB6E36">
        <w:t xml:space="preserve"> </w:t>
      </w:r>
    </w:p>
    <w:p w:rsidR="009C16B0" w:rsidRPr="00AB6E36" w:rsidRDefault="009C16B0" w:rsidP="009C16B0">
      <w:pPr>
        <w:ind w:firstLine="709"/>
        <w:jc w:val="both"/>
      </w:pPr>
    </w:p>
    <w:p w:rsidR="009C16B0" w:rsidRPr="00AB6E36" w:rsidRDefault="009C16B0" w:rsidP="009C16B0">
      <w:pPr>
        <w:ind w:firstLine="709"/>
        <w:jc w:val="both"/>
      </w:pPr>
      <w:r w:rsidRPr="00AB6E36">
        <w:t xml:space="preserve">(1) Обладатель природоохранного разрешения на специальное водопользование может подать в </w:t>
      </w:r>
      <w:r w:rsidRPr="00AB6E36">
        <w:rPr>
          <w:shd w:val="clear" w:color="auto" w:fill="FFFFFF"/>
        </w:rPr>
        <w:t xml:space="preserve">компетентное учреждение заявление о продлении срока действия разрешения в порядке, предусмотренном </w:t>
      </w:r>
      <w:r w:rsidR="00BD620D">
        <w:rPr>
          <w:shd w:val="clear" w:color="auto" w:fill="FFFFFF"/>
        </w:rPr>
        <w:t xml:space="preserve">для </w:t>
      </w:r>
      <w:r w:rsidRPr="00AB6E36">
        <w:rPr>
          <w:shd w:val="clear" w:color="auto" w:fill="FFFFFF"/>
        </w:rPr>
        <w:t xml:space="preserve">выдачи </w:t>
      </w:r>
      <w:r w:rsidRPr="00AB6E36">
        <w:t>природоохранного разрешения на специальное водопользование</w:t>
      </w:r>
      <w:r w:rsidRPr="00AB6E36">
        <w:rPr>
          <w:shd w:val="clear" w:color="auto" w:fill="FFFFFF"/>
        </w:rPr>
        <w:t xml:space="preserve">. Заявление о продлении срока действия </w:t>
      </w:r>
      <w:r w:rsidRPr="00AB6E36">
        <w:t>природоохранного разрешения на специальное водопользование должно быть подано не позднее</w:t>
      </w:r>
      <w:r w:rsidR="008C6294">
        <w:t>,</w:t>
      </w:r>
      <w:r w:rsidRPr="00AB6E36">
        <w:t xml:space="preserve"> чем за </w:t>
      </w:r>
      <w:r w:rsidR="00BD620D">
        <w:t>3</w:t>
      </w:r>
      <w:r w:rsidRPr="00AB6E36">
        <w:t xml:space="preserve"> месяца до истечения его срока действия.</w:t>
      </w:r>
    </w:p>
    <w:p w:rsidR="009C16B0" w:rsidRPr="00AB6E36" w:rsidRDefault="009C16B0" w:rsidP="009C16B0">
      <w:pPr>
        <w:ind w:firstLine="709"/>
        <w:jc w:val="both"/>
        <w:rPr>
          <w:shd w:val="clear" w:color="auto" w:fill="FFFFFF"/>
        </w:rPr>
      </w:pPr>
      <w:r w:rsidRPr="00AB6E36">
        <w:rPr>
          <w:shd w:val="clear" w:color="auto" w:fill="FFFFFF"/>
        </w:rPr>
        <w:t xml:space="preserve">(2) Компетентное учреждение продлевает срок действия </w:t>
      </w:r>
      <w:r w:rsidRPr="00AB6E36">
        <w:t>природоохранного разрешения на специальное водопользование, за исключением случая, если</w:t>
      </w:r>
      <w:r w:rsidRPr="00AB6E36">
        <w:rPr>
          <w:shd w:val="clear" w:color="auto" w:fill="FFFFFF"/>
        </w:rPr>
        <w:t>:</w:t>
      </w:r>
    </w:p>
    <w:p w:rsidR="009C16B0" w:rsidRPr="00AB6E36" w:rsidRDefault="009C16B0" w:rsidP="009C16B0">
      <w:pPr>
        <w:ind w:firstLine="709"/>
        <w:jc w:val="both"/>
        <w:rPr>
          <w:shd w:val="clear" w:color="auto" w:fill="FFFFFF"/>
        </w:rPr>
      </w:pPr>
      <w:proofErr w:type="spellStart"/>
      <w:r w:rsidRPr="00AB6E36">
        <w:rPr>
          <w:shd w:val="clear" w:color="auto" w:fill="FFFFFF"/>
        </w:rPr>
        <w:t>a</w:t>
      </w:r>
      <w:proofErr w:type="spellEnd"/>
      <w:r w:rsidRPr="00AB6E36">
        <w:rPr>
          <w:shd w:val="clear" w:color="auto" w:fill="FFFFFF"/>
        </w:rPr>
        <w:t>) очередность приоритетов применяемого плана управления бассейновым округом предусматривает изменение назначения всего объема водопользования или его части;</w:t>
      </w:r>
    </w:p>
    <w:p w:rsidR="009C16B0" w:rsidRPr="00AB6E36" w:rsidRDefault="009C16B0" w:rsidP="009C16B0">
      <w:pPr>
        <w:ind w:firstLine="709"/>
        <w:jc w:val="both"/>
        <w:rPr>
          <w:shd w:val="clear" w:color="auto" w:fill="FFFFFF"/>
        </w:rPr>
      </w:pPr>
      <w:r w:rsidRPr="00AB6E36">
        <w:rPr>
          <w:shd w:val="clear" w:color="auto" w:fill="FFFFFF"/>
        </w:rPr>
        <w:t>b) существуют другие причины, представляющие общественный интерес, для отклонения заявления о продлении срока действия разрешения.</w:t>
      </w:r>
    </w:p>
    <w:p w:rsidR="009C16B0" w:rsidRPr="00AB6E36" w:rsidRDefault="009C16B0" w:rsidP="009C16B0">
      <w:pPr>
        <w:ind w:firstLine="709"/>
        <w:jc w:val="both"/>
        <w:rPr>
          <w:shd w:val="clear" w:color="auto" w:fill="FFFFFF"/>
        </w:rPr>
      </w:pPr>
      <w:r w:rsidRPr="00AB6E36">
        <w:rPr>
          <w:shd w:val="clear" w:color="auto" w:fill="FFFFFF"/>
        </w:rPr>
        <w:t>(3) Ограничения, указанные в части (2), не применяются к случаям забора воды и снабжения водой для питьевых нужд в соответствии с пунктом а) части (2) статьи 23.</w:t>
      </w:r>
    </w:p>
    <w:p w:rsidR="009C16B0" w:rsidRDefault="009C16B0" w:rsidP="009C16B0">
      <w:pPr>
        <w:ind w:firstLine="709"/>
        <w:jc w:val="both"/>
        <w:rPr>
          <w:b/>
        </w:rPr>
      </w:pPr>
    </w:p>
    <w:p w:rsidR="005D009A" w:rsidRDefault="005D009A" w:rsidP="009C16B0">
      <w:pPr>
        <w:ind w:firstLine="709"/>
        <w:jc w:val="both"/>
        <w:rPr>
          <w:b/>
        </w:rPr>
      </w:pPr>
    </w:p>
    <w:p w:rsidR="005D009A" w:rsidRPr="00AB6E36" w:rsidRDefault="005D009A" w:rsidP="009C16B0">
      <w:pPr>
        <w:ind w:firstLine="709"/>
        <w:jc w:val="both"/>
        <w:rPr>
          <w:b/>
        </w:rPr>
      </w:pPr>
    </w:p>
    <w:p w:rsidR="009C16B0" w:rsidRPr="00AB6E36" w:rsidRDefault="009C16B0" w:rsidP="009C16B0">
      <w:pPr>
        <w:ind w:firstLine="709"/>
        <w:jc w:val="both"/>
        <w:rPr>
          <w:b/>
        </w:rPr>
      </w:pPr>
      <w:r w:rsidRPr="00AB6E36">
        <w:rPr>
          <w:b/>
        </w:rPr>
        <w:lastRenderedPageBreak/>
        <w:t xml:space="preserve">Статья 33. Земли,  гидротехнические сооружения и строения,                    предназначенные для специального водопользования </w:t>
      </w:r>
    </w:p>
    <w:p w:rsidR="009C16B0" w:rsidRPr="00AB6E36" w:rsidRDefault="009C16B0" w:rsidP="009C16B0">
      <w:pPr>
        <w:ind w:firstLine="709"/>
        <w:jc w:val="both"/>
        <w:rPr>
          <w:shd w:val="clear" w:color="auto" w:fill="FFFFFF"/>
        </w:rPr>
      </w:pPr>
    </w:p>
    <w:p w:rsidR="009C16B0" w:rsidRPr="00AB6E36" w:rsidRDefault="009C16B0" w:rsidP="009C16B0">
      <w:pPr>
        <w:ind w:firstLine="709"/>
        <w:jc w:val="both"/>
        <w:rPr>
          <w:shd w:val="clear" w:color="auto" w:fill="FFFFFF"/>
        </w:rPr>
      </w:pPr>
      <w:r w:rsidRPr="00AB6E36">
        <w:rPr>
          <w:shd w:val="clear" w:color="auto" w:fill="FFFFFF"/>
        </w:rPr>
        <w:t xml:space="preserve">(1) Если земли, занятые водным объектом, а также гидротехнические сооружения и строения и земельные участки, на которых они расположены, необходимы для осуществления права специального водопользования, однако не принадлежат лицу, запрашивающему выдачу природоохранного разрешения на специальное водопользование, заявитель должен приобрести право на использование этих земель, гидротехнических сооружений и строений. </w:t>
      </w:r>
    </w:p>
    <w:p w:rsidR="009C16B0" w:rsidRPr="00AB6E36" w:rsidRDefault="009C16B0" w:rsidP="009C16B0">
      <w:pPr>
        <w:ind w:firstLine="709"/>
        <w:jc w:val="both"/>
      </w:pPr>
      <w:r w:rsidRPr="00AB6E36">
        <w:t xml:space="preserve">(2) Право собственности на </w:t>
      </w:r>
      <w:r w:rsidRPr="00AB6E36">
        <w:rPr>
          <w:shd w:val="clear" w:color="auto" w:fill="FFFFFF"/>
        </w:rPr>
        <w:t>гидротехнические сооружения и строения</w:t>
      </w:r>
      <w:r w:rsidRPr="00AB6E36">
        <w:t xml:space="preserve"> и земельные участки, предназначенные для специального водопользования, и/или право их использования может быть приобретено и/или уступлено в порядке, предусмотренном Гражданским кодексом и Законом об управлении публичной собственностью и ее разгосударствлении. </w:t>
      </w:r>
    </w:p>
    <w:p w:rsidR="009C16B0" w:rsidRPr="00AB6E36" w:rsidRDefault="009C16B0" w:rsidP="009C16B0">
      <w:pPr>
        <w:ind w:firstLine="709"/>
        <w:jc w:val="both"/>
        <w:rPr>
          <w:shd w:val="clear" w:color="auto" w:fill="FFFFFF"/>
        </w:rPr>
      </w:pPr>
      <w:r w:rsidRPr="00AB6E36">
        <w:rPr>
          <w:shd w:val="clear" w:color="auto" w:fill="FFFFFF"/>
        </w:rPr>
        <w:t>(3) Центральный отраслевой орган публичного управления по охране окружающей среды, непосредственно или через подведомственные учреждения, инициирует судебные процессы по сносу несанкционированных гидротехнических сооружений и строений</w:t>
      </w:r>
      <w:r w:rsidRPr="00AB6E36">
        <w:rPr>
          <w:color w:val="000000"/>
        </w:rPr>
        <w:t>, расположенных на землях водного фонда или на водах</w:t>
      </w:r>
      <w:r w:rsidRPr="00AB6E36">
        <w:rPr>
          <w:shd w:val="clear" w:color="auto" w:fill="FFFFFF"/>
        </w:rPr>
        <w:t>.</w:t>
      </w:r>
    </w:p>
    <w:p w:rsidR="009C16B0" w:rsidRPr="00AB6E36" w:rsidRDefault="009C16B0" w:rsidP="009C16B0">
      <w:pPr>
        <w:ind w:firstLine="709"/>
        <w:jc w:val="both"/>
        <w:rPr>
          <w:b/>
        </w:rPr>
      </w:pPr>
    </w:p>
    <w:p w:rsidR="009C16B0" w:rsidRPr="00AB6E36" w:rsidRDefault="009C16B0" w:rsidP="00BD620D">
      <w:pPr>
        <w:ind w:firstLine="709"/>
        <w:jc w:val="center"/>
        <w:rPr>
          <w:b/>
        </w:rPr>
      </w:pPr>
      <w:r w:rsidRPr="00AB6E36">
        <w:rPr>
          <w:b/>
        </w:rPr>
        <w:t>Глава V</w:t>
      </w:r>
    </w:p>
    <w:p w:rsidR="009C16B0" w:rsidRPr="00AB6E36" w:rsidRDefault="009C16B0" w:rsidP="00BD620D">
      <w:pPr>
        <w:ind w:firstLine="709"/>
        <w:jc w:val="center"/>
        <w:rPr>
          <w:b/>
        </w:rPr>
      </w:pPr>
      <w:r w:rsidRPr="00AB6E36">
        <w:rPr>
          <w:b/>
        </w:rPr>
        <w:t>ОХРАНА ВОД</w:t>
      </w:r>
    </w:p>
    <w:p w:rsidR="009C16B0" w:rsidRPr="00AB6E36" w:rsidRDefault="009C16B0" w:rsidP="009C16B0">
      <w:pPr>
        <w:ind w:firstLine="709"/>
        <w:jc w:val="both"/>
        <w:rPr>
          <w:shd w:val="clear" w:color="auto" w:fill="FFFFFF"/>
        </w:rPr>
      </w:pPr>
    </w:p>
    <w:p w:rsidR="009C16B0" w:rsidRPr="00AB6E36" w:rsidRDefault="009C16B0" w:rsidP="009C16B0">
      <w:pPr>
        <w:ind w:firstLine="709"/>
        <w:jc w:val="both"/>
      </w:pPr>
      <w:r w:rsidRPr="00AB6E36">
        <w:rPr>
          <w:b/>
        </w:rPr>
        <w:t>Статья 34. Запрещение загрязнения вод</w:t>
      </w:r>
      <w:r w:rsidRPr="00AB6E36">
        <w:t xml:space="preserve"> </w:t>
      </w:r>
    </w:p>
    <w:p w:rsidR="009C16B0" w:rsidRPr="00AB6E36" w:rsidRDefault="009C16B0" w:rsidP="009C16B0">
      <w:pPr>
        <w:ind w:firstLine="709"/>
        <w:jc w:val="both"/>
      </w:pPr>
    </w:p>
    <w:p w:rsidR="009C16B0" w:rsidRPr="00AB6E36" w:rsidRDefault="009C16B0" w:rsidP="009C16B0">
      <w:pPr>
        <w:ind w:firstLine="709"/>
        <w:jc w:val="both"/>
      </w:pPr>
      <w:r w:rsidRPr="00AB6E36">
        <w:rPr>
          <w:shd w:val="clear" w:color="auto" w:fill="FFFFFF"/>
        </w:rPr>
        <w:t xml:space="preserve">(1) Запрещается сброс, введение загрязнителей в поверхностный или подземный водный объект, на земли водного фонда или на земельные участки, с которых возможно стечение вод в поверхностный или подземный водный объект, за исключением случаев их осуществления в соответствии с условиями сброса сточных вод, предусмотренными в </w:t>
      </w:r>
      <w:r w:rsidRPr="00AB6E36">
        <w:t xml:space="preserve">природоохранном разрешении на специальное водопользование. </w:t>
      </w:r>
    </w:p>
    <w:p w:rsidR="009C16B0" w:rsidRPr="00AB6E36" w:rsidRDefault="009C16B0" w:rsidP="009C16B0">
      <w:pPr>
        <w:ind w:firstLine="709"/>
        <w:jc w:val="both"/>
      </w:pPr>
      <w:r w:rsidRPr="00AB6E36">
        <w:rPr>
          <w:shd w:val="clear" w:color="auto" w:fill="FFFFFF"/>
        </w:rPr>
        <w:t xml:space="preserve">(2) Специфические вещества, вводимые в поверхностные водные объекты в целях рыболовства или </w:t>
      </w:r>
      <w:proofErr w:type="spellStart"/>
      <w:r w:rsidRPr="00AB6E36">
        <w:rPr>
          <w:shd w:val="clear" w:color="auto" w:fill="FFFFFF"/>
        </w:rPr>
        <w:t>аквакультуры</w:t>
      </w:r>
      <w:proofErr w:type="spellEnd"/>
      <w:r w:rsidRPr="00AB6E36">
        <w:rPr>
          <w:shd w:val="clear" w:color="auto" w:fill="FFFFFF"/>
        </w:rPr>
        <w:t xml:space="preserve">, которые не оказывают отрицательного воздействия на качество принимающих вод и для которых не требуется выдача условий для сброса сточных вод, устанавливаются в положении, утверждаемом Правительством.  </w:t>
      </w:r>
      <w:r w:rsidRPr="00AB6E36">
        <w:t xml:space="preserve"> </w:t>
      </w:r>
    </w:p>
    <w:p w:rsidR="009C16B0" w:rsidRPr="00AB6E36" w:rsidRDefault="009C16B0" w:rsidP="009C16B0">
      <w:pPr>
        <w:ind w:firstLine="709"/>
        <w:jc w:val="both"/>
      </w:pPr>
    </w:p>
    <w:p w:rsidR="009C16B0" w:rsidRPr="00AB6E36" w:rsidRDefault="009C16B0" w:rsidP="009C16B0">
      <w:pPr>
        <w:ind w:firstLine="709"/>
        <w:jc w:val="both"/>
        <w:rPr>
          <w:shd w:val="clear" w:color="auto" w:fill="FFFFFF"/>
        </w:rPr>
      </w:pPr>
      <w:r w:rsidRPr="00AB6E36">
        <w:rPr>
          <w:shd w:val="clear" w:color="auto" w:fill="FFFFFF"/>
        </w:rPr>
        <w:t>(3) Зоны санитарной охраны водозаборов поверхностных и подземных вод  устанавливаются в соответствии с положением, утвержденным Правительством.</w:t>
      </w:r>
    </w:p>
    <w:p w:rsidR="009C16B0" w:rsidRDefault="009C16B0" w:rsidP="009C16B0">
      <w:pPr>
        <w:ind w:firstLine="709"/>
        <w:jc w:val="both"/>
        <w:rPr>
          <w:b/>
          <w:shd w:val="clear" w:color="auto" w:fill="FFFFFF"/>
        </w:rPr>
      </w:pPr>
    </w:p>
    <w:p w:rsidR="005D009A" w:rsidRPr="00AB6E36" w:rsidRDefault="005D009A" w:rsidP="009C16B0">
      <w:pPr>
        <w:ind w:firstLine="709"/>
        <w:jc w:val="both"/>
        <w:rPr>
          <w:b/>
          <w:shd w:val="clear" w:color="auto" w:fill="FFFFFF"/>
        </w:rPr>
      </w:pPr>
    </w:p>
    <w:p w:rsidR="009C16B0" w:rsidRPr="00AB6E36" w:rsidRDefault="009C16B0" w:rsidP="009C16B0">
      <w:pPr>
        <w:ind w:firstLine="709"/>
        <w:jc w:val="both"/>
      </w:pPr>
      <w:r w:rsidRPr="00AB6E36">
        <w:rPr>
          <w:b/>
          <w:shd w:val="clear" w:color="auto" w:fill="FFFFFF"/>
        </w:rPr>
        <w:lastRenderedPageBreak/>
        <w:t xml:space="preserve">Статья 35. </w:t>
      </w:r>
      <w:r w:rsidRPr="00AB6E36">
        <w:rPr>
          <w:b/>
        </w:rPr>
        <w:t xml:space="preserve">Особо опасные вещества </w:t>
      </w:r>
      <w:r w:rsidRPr="00AB6E36">
        <w:t xml:space="preserve"> </w:t>
      </w:r>
    </w:p>
    <w:p w:rsidR="009C16B0" w:rsidRPr="00AB6E36" w:rsidRDefault="009C16B0" w:rsidP="009C16B0">
      <w:pPr>
        <w:ind w:firstLine="709"/>
        <w:jc w:val="both"/>
      </w:pPr>
    </w:p>
    <w:p w:rsidR="009C16B0" w:rsidRPr="00AB6E36" w:rsidRDefault="009C16B0" w:rsidP="009C16B0">
      <w:pPr>
        <w:ind w:firstLine="709"/>
        <w:jc w:val="both"/>
      </w:pPr>
      <w:r w:rsidRPr="00AB6E36">
        <w:rPr>
          <w:shd w:val="clear" w:color="auto" w:fill="FFFFFF"/>
        </w:rPr>
        <w:t>Перечень особо опасных веществ, которые в силу своей опасности или повышенного риска для окружающей среды, не могут сбрасываться в водные объекты, подземные воды или на земли водного фонда, утверждается Правительством</w:t>
      </w:r>
      <w:r w:rsidRPr="00AB6E36">
        <w:t>.</w:t>
      </w:r>
    </w:p>
    <w:p w:rsidR="009C16B0" w:rsidRPr="00AB6E36" w:rsidRDefault="009C16B0" w:rsidP="009C16B0">
      <w:pPr>
        <w:ind w:firstLine="709"/>
        <w:jc w:val="both"/>
      </w:pPr>
    </w:p>
    <w:p w:rsidR="009C16B0" w:rsidRPr="00AB6E36" w:rsidRDefault="009C16B0" w:rsidP="009C16B0">
      <w:pPr>
        <w:ind w:firstLine="709"/>
        <w:jc w:val="both"/>
        <w:rPr>
          <w:b/>
          <w:shd w:val="clear" w:color="auto" w:fill="FFFFFF"/>
        </w:rPr>
      </w:pPr>
      <w:r w:rsidRPr="00AB6E36">
        <w:rPr>
          <w:b/>
          <w:shd w:val="clear" w:color="auto" w:fill="FFFFFF"/>
        </w:rPr>
        <w:t>Статья 36. Требования к сбросу опасных веществ</w:t>
      </w:r>
    </w:p>
    <w:p w:rsidR="009C16B0" w:rsidRPr="00AB6E36" w:rsidRDefault="009C16B0" w:rsidP="009C16B0">
      <w:pPr>
        <w:ind w:firstLine="709"/>
        <w:jc w:val="both"/>
        <w:rPr>
          <w:b/>
        </w:rPr>
      </w:pPr>
    </w:p>
    <w:p w:rsidR="009C16B0" w:rsidRPr="00AB6E36" w:rsidRDefault="009C16B0" w:rsidP="009C16B0">
      <w:pPr>
        <w:ind w:firstLine="709"/>
        <w:jc w:val="both"/>
        <w:rPr>
          <w:shd w:val="clear" w:color="auto" w:fill="FFFFFF"/>
        </w:rPr>
      </w:pPr>
      <w:r w:rsidRPr="00AB6E36">
        <w:rPr>
          <w:shd w:val="clear" w:color="auto" w:fill="FFFFFF"/>
        </w:rPr>
        <w:t>(1) Сброс опасных веществ, кроме особо опасных веществ, предусмотренных в статье 35, устанавливается в положении, утверждаемом Правительством, которое должно предусматривать:</w:t>
      </w:r>
    </w:p>
    <w:p w:rsidR="009C16B0" w:rsidRPr="00AB6E36" w:rsidRDefault="009C16B0" w:rsidP="009C16B0">
      <w:pPr>
        <w:ind w:firstLine="709"/>
        <w:jc w:val="both"/>
      </w:pPr>
      <w:proofErr w:type="spellStart"/>
      <w:r w:rsidRPr="00AB6E36">
        <w:t>a</w:t>
      </w:r>
      <w:proofErr w:type="spellEnd"/>
      <w:r w:rsidRPr="00AB6E36">
        <w:t xml:space="preserve">) предельно допустимый объем сброса; </w:t>
      </w:r>
    </w:p>
    <w:p w:rsidR="009C16B0" w:rsidRPr="00AB6E36" w:rsidRDefault="009C16B0" w:rsidP="009C16B0">
      <w:pPr>
        <w:ind w:firstLine="709"/>
        <w:jc w:val="both"/>
        <w:rPr>
          <w:shd w:val="clear" w:color="auto" w:fill="FFFFFF"/>
        </w:rPr>
      </w:pPr>
      <w:r w:rsidRPr="00AB6E36">
        <w:rPr>
          <w:shd w:val="clear" w:color="auto" w:fill="FFFFFF"/>
        </w:rPr>
        <w:t xml:space="preserve">b) </w:t>
      </w:r>
      <w:proofErr w:type="gramStart"/>
      <w:r w:rsidRPr="00AB6E36">
        <w:rPr>
          <w:shd w:val="clear" w:color="auto" w:fill="FFFFFF"/>
        </w:rPr>
        <w:t>контроль за</w:t>
      </w:r>
      <w:proofErr w:type="gramEnd"/>
      <w:r w:rsidRPr="00AB6E36">
        <w:rPr>
          <w:shd w:val="clear" w:color="auto" w:fill="FFFFFF"/>
        </w:rPr>
        <w:t xml:space="preserve"> сбросом и технические условия очистки жидких отходов и стоков до их сброса, в том числе требования к применению имеющихся в распоряжении передовых технологий; </w:t>
      </w:r>
    </w:p>
    <w:p w:rsidR="009C16B0" w:rsidRPr="00AB6E36" w:rsidRDefault="009C16B0" w:rsidP="009C16B0">
      <w:pPr>
        <w:ind w:firstLine="709"/>
        <w:jc w:val="both"/>
        <w:rPr>
          <w:shd w:val="clear" w:color="auto" w:fill="FFFFFF"/>
        </w:rPr>
      </w:pPr>
      <w:proofErr w:type="spellStart"/>
      <w:r w:rsidRPr="00AB6E36">
        <w:rPr>
          <w:shd w:val="clear" w:color="auto" w:fill="FFFFFF"/>
        </w:rPr>
        <w:t>c</w:t>
      </w:r>
      <w:proofErr w:type="spellEnd"/>
      <w:r w:rsidRPr="00AB6E36">
        <w:rPr>
          <w:shd w:val="clear" w:color="auto" w:fill="FFFFFF"/>
        </w:rPr>
        <w:t xml:space="preserve">) мониторинг и требования к отчетности. </w:t>
      </w:r>
    </w:p>
    <w:p w:rsidR="009C16B0" w:rsidRPr="00AB6E36" w:rsidRDefault="009C16B0" w:rsidP="009C16B0">
      <w:pPr>
        <w:ind w:firstLine="709"/>
        <w:jc w:val="both"/>
        <w:rPr>
          <w:shd w:val="clear" w:color="auto" w:fill="FFFFFF"/>
        </w:rPr>
      </w:pPr>
      <w:r w:rsidRPr="00AB6E36">
        <w:rPr>
          <w:shd w:val="clear" w:color="auto" w:fill="FFFFFF"/>
        </w:rPr>
        <w:t xml:space="preserve">(2) Перечень передовых технологий утверждается центральным отраслевым органом публичного управления по охране окружающей среды. </w:t>
      </w:r>
    </w:p>
    <w:p w:rsidR="009C16B0" w:rsidRPr="00AB6E36" w:rsidRDefault="009C16B0" w:rsidP="009C16B0">
      <w:pPr>
        <w:ind w:firstLine="709"/>
        <w:jc w:val="both"/>
        <w:rPr>
          <w:shd w:val="clear" w:color="auto" w:fill="FFFFFF"/>
        </w:rPr>
      </w:pPr>
    </w:p>
    <w:p w:rsidR="009C16B0" w:rsidRPr="00AB6E36" w:rsidRDefault="009C16B0" w:rsidP="009C16B0">
      <w:pPr>
        <w:ind w:firstLine="709"/>
        <w:jc w:val="both"/>
        <w:rPr>
          <w:b/>
          <w:shd w:val="clear" w:color="auto" w:fill="FFFFFF"/>
        </w:rPr>
      </w:pPr>
      <w:bookmarkStart w:id="1" w:name="result_box3"/>
      <w:r w:rsidRPr="00AB6E36">
        <w:rPr>
          <w:b/>
          <w:shd w:val="clear" w:color="auto" w:fill="FFFFFF"/>
        </w:rPr>
        <w:t xml:space="preserve">Статья 37. Требования к качеству окружающей среды для водных ресурсов </w:t>
      </w:r>
      <w:bookmarkEnd w:id="1"/>
    </w:p>
    <w:p w:rsidR="009C16B0" w:rsidRPr="00AB6E36" w:rsidRDefault="009C16B0" w:rsidP="009C16B0">
      <w:pPr>
        <w:ind w:firstLine="709"/>
        <w:jc w:val="both"/>
        <w:rPr>
          <w:shd w:val="clear" w:color="auto" w:fill="FFFFFF"/>
        </w:rPr>
      </w:pPr>
    </w:p>
    <w:p w:rsidR="009C16B0" w:rsidRPr="00AB6E36" w:rsidRDefault="009C16B0" w:rsidP="009C16B0">
      <w:pPr>
        <w:ind w:firstLine="709"/>
        <w:jc w:val="both"/>
        <w:rPr>
          <w:shd w:val="clear" w:color="auto" w:fill="FFFFFF"/>
        </w:rPr>
      </w:pPr>
      <w:r w:rsidRPr="00AB6E36">
        <w:rPr>
          <w:shd w:val="clear" w:color="auto" w:fill="FFFFFF"/>
        </w:rPr>
        <w:t xml:space="preserve">(1) Требования к качеству окружающей среды для водных ресурсов должны предусматривать </w:t>
      </w:r>
      <w:r w:rsidR="008C6294">
        <w:rPr>
          <w:shd w:val="clear" w:color="auto" w:fill="FFFFFF"/>
        </w:rPr>
        <w:t>(</w:t>
      </w:r>
      <w:r w:rsidRPr="00AB6E36">
        <w:rPr>
          <w:shd w:val="clear" w:color="auto" w:fill="FFFFFF"/>
        </w:rPr>
        <w:t>не ограничива</w:t>
      </w:r>
      <w:r w:rsidR="008C6294">
        <w:rPr>
          <w:shd w:val="clear" w:color="auto" w:fill="FFFFFF"/>
        </w:rPr>
        <w:t>ясь ими)</w:t>
      </w:r>
      <w:r w:rsidRPr="00AB6E36">
        <w:rPr>
          <w:shd w:val="clear" w:color="auto" w:fill="FFFFFF"/>
        </w:rPr>
        <w:t xml:space="preserve"> температурный режим, режим кислотности/щелочности, уровень растворенного кислорода, химические и микробиологические параметры. Требования устанавливаются в утверждаемом Правительством положении, которое, помимо этого, должно содержать условия, касающиеся:</w:t>
      </w:r>
    </w:p>
    <w:p w:rsidR="009C16B0" w:rsidRPr="00AB6E36" w:rsidRDefault="009C16B0" w:rsidP="009C16B0">
      <w:pPr>
        <w:ind w:firstLine="709"/>
        <w:jc w:val="both"/>
        <w:rPr>
          <w:shd w:val="clear" w:color="auto" w:fill="FFFFFF"/>
        </w:rPr>
      </w:pPr>
      <w:proofErr w:type="spellStart"/>
      <w:r w:rsidRPr="00AB6E36">
        <w:rPr>
          <w:shd w:val="clear" w:color="auto" w:fill="FFFFFF"/>
        </w:rPr>
        <w:t>a</w:t>
      </w:r>
      <w:proofErr w:type="spellEnd"/>
      <w:r w:rsidRPr="00AB6E36">
        <w:rPr>
          <w:shd w:val="clear" w:color="auto" w:fill="FFFFFF"/>
        </w:rPr>
        <w:t xml:space="preserve">) условий мониторинга качества воды, в том числе методов измерения, забора проб, частоты проведения анализов и процедур, требований к учету данных; </w:t>
      </w:r>
    </w:p>
    <w:p w:rsidR="009C16B0" w:rsidRPr="00AB6E36" w:rsidRDefault="009C16B0" w:rsidP="009C16B0">
      <w:pPr>
        <w:ind w:firstLine="709"/>
        <w:jc w:val="both"/>
      </w:pPr>
      <w:r w:rsidRPr="00AB6E36">
        <w:t xml:space="preserve">b) опубликования информации о соблюдении требований к качеству окружающей среды для водных ресурсов; </w:t>
      </w:r>
    </w:p>
    <w:p w:rsidR="009C16B0" w:rsidRPr="00AB6E36" w:rsidRDefault="009C16B0" w:rsidP="009C16B0">
      <w:pPr>
        <w:ind w:firstLine="709"/>
        <w:jc w:val="both"/>
      </w:pPr>
      <w:proofErr w:type="spellStart"/>
      <w:r w:rsidRPr="00AB6E36">
        <w:t>c</w:t>
      </w:r>
      <w:proofErr w:type="spellEnd"/>
      <w:r w:rsidRPr="00AB6E36">
        <w:t xml:space="preserve">) классификации вод со ссылкой на требования к качеству окружающей среды для водных ресурсов, установленные в соответствии с частью (3); </w:t>
      </w:r>
    </w:p>
    <w:p w:rsidR="009C16B0" w:rsidRPr="00AB6E36" w:rsidRDefault="009C16B0" w:rsidP="009C16B0">
      <w:pPr>
        <w:ind w:firstLine="709"/>
        <w:jc w:val="both"/>
      </w:pPr>
      <w:proofErr w:type="spellStart"/>
      <w:r w:rsidRPr="00AB6E36">
        <w:t>d</w:t>
      </w:r>
      <w:proofErr w:type="spellEnd"/>
      <w:r w:rsidRPr="00AB6E36">
        <w:t xml:space="preserve">) запрета на использование воды в определенных целях из водных объектов, в которых вода не соответствует установленным требованиям; </w:t>
      </w:r>
    </w:p>
    <w:p w:rsidR="009C16B0" w:rsidRPr="00AB6E36" w:rsidRDefault="009C16B0" w:rsidP="009C16B0">
      <w:pPr>
        <w:ind w:firstLine="709"/>
        <w:jc w:val="both"/>
      </w:pPr>
      <w:proofErr w:type="spellStart"/>
      <w:r w:rsidRPr="00AB6E36">
        <w:t>e</w:t>
      </w:r>
      <w:proofErr w:type="spellEnd"/>
      <w:r w:rsidRPr="00AB6E36">
        <w:t xml:space="preserve">) установления мер по устранению несоответствий для обеспечения соблюдения требований к качеству окружающей среды для водных ресурсов, в том числе разработки планов по управлению и устранению </w:t>
      </w:r>
      <w:r w:rsidRPr="00AB6E36">
        <w:lastRenderedPageBreak/>
        <w:t>несоответствий посредством процедур с участием общественности и/или пользователей соответствующих водных ресурсов.</w:t>
      </w:r>
    </w:p>
    <w:p w:rsidR="009C16B0" w:rsidRPr="00AB6E36" w:rsidRDefault="009C16B0" w:rsidP="009C16B0">
      <w:pPr>
        <w:ind w:firstLine="709"/>
        <w:jc w:val="both"/>
        <w:rPr>
          <w:shd w:val="clear" w:color="auto" w:fill="FFFFFF"/>
        </w:rPr>
      </w:pPr>
      <w:r w:rsidRPr="00AB6E36">
        <w:rPr>
          <w:shd w:val="clear" w:color="auto" w:fill="FFFFFF"/>
        </w:rPr>
        <w:t xml:space="preserve">(2) Требования к качеству окружающей среды для водных ресурсов устанавливаются в соответствии с частью (1) для всех водных ресурсов, а также </w:t>
      </w:r>
      <w:proofErr w:type="gramStart"/>
      <w:r w:rsidRPr="00AB6E36">
        <w:rPr>
          <w:shd w:val="clear" w:color="auto" w:fill="FFFFFF"/>
        </w:rPr>
        <w:t>для</w:t>
      </w:r>
      <w:proofErr w:type="gramEnd"/>
      <w:r w:rsidRPr="00AB6E36">
        <w:rPr>
          <w:shd w:val="clear" w:color="auto" w:fill="FFFFFF"/>
        </w:rPr>
        <w:t xml:space="preserve">: </w:t>
      </w:r>
    </w:p>
    <w:p w:rsidR="009C16B0" w:rsidRPr="00AB6E36" w:rsidRDefault="009C16B0" w:rsidP="009C16B0">
      <w:pPr>
        <w:ind w:firstLine="709"/>
        <w:jc w:val="both"/>
        <w:rPr>
          <w:shd w:val="clear" w:color="auto" w:fill="FFFFFF"/>
        </w:rPr>
      </w:pPr>
      <w:proofErr w:type="spellStart"/>
      <w:r w:rsidRPr="00AB6E36">
        <w:rPr>
          <w:shd w:val="clear" w:color="auto" w:fill="FFFFFF"/>
        </w:rPr>
        <w:t>a</w:t>
      </w:r>
      <w:proofErr w:type="spellEnd"/>
      <w:r w:rsidRPr="00AB6E36">
        <w:rPr>
          <w:shd w:val="clear" w:color="auto" w:fill="FFFFFF"/>
        </w:rPr>
        <w:t xml:space="preserve">) использования определенных водных объектов; </w:t>
      </w:r>
    </w:p>
    <w:p w:rsidR="009C16B0" w:rsidRPr="00AB6E36" w:rsidRDefault="009C16B0" w:rsidP="009C16B0">
      <w:pPr>
        <w:ind w:firstLine="709"/>
        <w:jc w:val="both"/>
        <w:rPr>
          <w:shd w:val="clear" w:color="auto" w:fill="FFFFFF"/>
        </w:rPr>
      </w:pPr>
      <w:r w:rsidRPr="00AB6E36">
        <w:rPr>
          <w:shd w:val="clear" w:color="auto" w:fill="FFFFFF"/>
        </w:rPr>
        <w:t xml:space="preserve">b) разрешенных видов деятельности или видов деятельности, осуществляемых в таких водных объектах; </w:t>
      </w:r>
    </w:p>
    <w:p w:rsidR="009C16B0" w:rsidRPr="00AB6E36" w:rsidRDefault="009C16B0" w:rsidP="009C16B0">
      <w:pPr>
        <w:ind w:firstLine="709"/>
        <w:jc w:val="both"/>
        <w:rPr>
          <w:shd w:val="clear" w:color="auto" w:fill="FFFFFF"/>
        </w:rPr>
      </w:pPr>
      <w:proofErr w:type="spellStart"/>
      <w:r w:rsidRPr="00AB6E36">
        <w:rPr>
          <w:shd w:val="clear" w:color="auto" w:fill="FFFFFF"/>
        </w:rPr>
        <w:t>c</w:t>
      </w:r>
      <w:proofErr w:type="spellEnd"/>
      <w:r w:rsidRPr="00AB6E36">
        <w:rPr>
          <w:shd w:val="clear" w:color="auto" w:fill="FFFFFF"/>
        </w:rPr>
        <w:t xml:space="preserve">) водных объектов, определенных в соответствии с частью (3), которые нуждаются в охране для осуществления определенных видов деятельности. </w:t>
      </w:r>
    </w:p>
    <w:p w:rsidR="009C16B0" w:rsidRPr="00AB6E36" w:rsidRDefault="009C16B0" w:rsidP="009C16B0">
      <w:pPr>
        <w:ind w:firstLine="709"/>
        <w:jc w:val="both"/>
        <w:rPr>
          <w:shd w:val="clear" w:color="auto" w:fill="FFFFFF"/>
        </w:rPr>
      </w:pPr>
      <w:r w:rsidRPr="00AB6E36">
        <w:rPr>
          <w:shd w:val="clear" w:color="auto" w:fill="FFFFFF"/>
        </w:rPr>
        <w:t xml:space="preserve">(3) Центральный отраслевой орган публичного управления по охране окружающей среды определяет воды или водные объекты, к которым применяются требования к качеству окружающей среды для водных ресурсов или которые нуждаются в охране для осуществления определенных видов деятельности в этих зонах в </w:t>
      </w:r>
      <w:r w:rsidR="00BD620D">
        <w:rPr>
          <w:shd w:val="clear" w:color="auto" w:fill="FFFFFF"/>
        </w:rPr>
        <w:t xml:space="preserve">соответствии с процедурой, </w:t>
      </w:r>
      <w:r w:rsidRPr="00AB6E36">
        <w:rPr>
          <w:shd w:val="clear" w:color="auto" w:fill="FFFFFF"/>
        </w:rPr>
        <w:t>установленно</w:t>
      </w:r>
      <w:r w:rsidR="00BD620D">
        <w:rPr>
          <w:shd w:val="clear" w:color="auto" w:fill="FFFFFF"/>
        </w:rPr>
        <w:t>й</w:t>
      </w:r>
      <w:r w:rsidRPr="00AB6E36">
        <w:rPr>
          <w:shd w:val="clear" w:color="auto" w:fill="FFFFFF"/>
        </w:rPr>
        <w:t xml:space="preserve"> Правительством. </w:t>
      </w:r>
    </w:p>
    <w:p w:rsidR="009C16B0" w:rsidRPr="00AB6E36" w:rsidRDefault="009C16B0" w:rsidP="009C16B0">
      <w:pPr>
        <w:ind w:firstLine="709"/>
        <w:jc w:val="both"/>
        <w:rPr>
          <w:shd w:val="clear" w:color="auto" w:fill="FFFFFF"/>
        </w:rPr>
      </w:pPr>
      <w:r w:rsidRPr="00AB6E36">
        <w:rPr>
          <w:shd w:val="clear" w:color="auto" w:fill="FFFFFF"/>
        </w:rPr>
        <w:t xml:space="preserve">(4) Определение вод или водных объектов в соответствии с частью (3) принимается во внимание при пересмотре плана управления бассейновым округом. </w:t>
      </w:r>
    </w:p>
    <w:p w:rsidR="009C16B0" w:rsidRPr="00AB6E36" w:rsidRDefault="009C16B0" w:rsidP="009C16B0">
      <w:pPr>
        <w:ind w:firstLine="709"/>
        <w:jc w:val="both"/>
        <w:rPr>
          <w:shd w:val="clear" w:color="auto" w:fill="FFFFFF"/>
        </w:rPr>
      </w:pPr>
    </w:p>
    <w:p w:rsidR="009C16B0" w:rsidRPr="00AB6E36" w:rsidRDefault="009C16B0" w:rsidP="009C16B0">
      <w:pPr>
        <w:ind w:firstLine="709"/>
        <w:jc w:val="both"/>
        <w:rPr>
          <w:b/>
        </w:rPr>
      </w:pPr>
      <w:r w:rsidRPr="00AB6E36">
        <w:rPr>
          <w:b/>
        </w:rPr>
        <w:t>Статья 38. Природоохранные задачи для водных ресурсов</w:t>
      </w:r>
    </w:p>
    <w:p w:rsidR="009C16B0" w:rsidRPr="00AB6E36" w:rsidRDefault="009C16B0" w:rsidP="009C16B0">
      <w:pPr>
        <w:ind w:firstLine="709"/>
        <w:jc w:val="both"/>
      </w:pPr>
    </w:p>
    <w:p w:rsidR="009C16B0" w:rsidRPr="00AB6E36" w:rsidRDefault="009C16B0" w:rsidP="009C16B0">
      <w:pPr>
        <w:ind w:firstLine="709"/>
        <w:jc w:val="both"/>
      </w:pPr>
      <w:r w:rsidRPr="00AB6E36">
        <w:t xml:space="preserve">(1) Природоохранные задачи для водных ресурсов относительно химического и/или экологического и/или количественного состояния поверхностных водных источников, </w:t>
      </w:r>
      <w:r w:rsidR="00BD620D">
        <w:t xml:space="preserve">а также </w:t>
      </w:r>
      <w:r w:rsidRPr="00AB6E36">
        <w:t xml:space="preserve">подземных вод и </w:t>
      </w:r>
      <w:proofErr w:type="spellStart"/>
      <w:r w:rsidRPr="00AB6E36">
        <w:t>водоохранных</w:t>
      </w:r>
      <w:proofErr w:type="spellEnd"/>
      <w:r w:rsidRPr="00AB6E36">
        <w:t xml:space="preserve"> зон устанавливаются Правительством. </w:t>
      </w:r>
    </w:p>
    <w:p w:rsidR="009C16B0" w:rsidRPr="00AB6E36" w:rsidRDefault="009C16B0" w:rsidP="009C16B0">
      <w:pPr>
        <w:ind w:firstLine="709"/>
        <w:jc w:val="both"/>
      </w:pPr>
      <w:r w:rsidRPr="00AB6E36">
        <w:t xml:space="preserve">(2) Для целей настоящего закона: </w:t>
      </w:r>
    </w:p>
    <w:p w:rsidR="009C16B0" w:rsidRPr="00AB6E36" w:rsidRDefault="009C16B0" w:rsidP="009C16B0">
      <w:pPr>
        <w:ind w:firstLine="709"/>
        <w:jc w:val="both"/>
      </w:pPr>
      <w:proofErr w:type="spellStart"/>
      <w:r w:rsidRPr="00AB6E36">
        <w:t>a</w:t>
      </w:r>
      <w:proofErr w:type="spellEnd"/>
      <w:r w:rsidRPr="00AB6E36">
        <w:rPr>
          <w:i/>
        </w:rPr>
        <w:t xml:space="preserve">) состояние поверхностных вод </w:t>
      </w:r>
      <w:r w:rsidRPr="00AB6E36">
        <w:t xml:space="preserve">означает состояние поверхностного водного объекта, определенное своим наихудшим экологическим и химическим состоянием; </w:t>
      </w:r>
    </w:p>
    <w:p w:rsidR="009C16B0" w:rsidRPr="00AB6E36" w:rsidRDefault="009C16B0" w:rsidP="009C16B0">
      <w:pPr>
        <w:ind w:firstLine="709"/>
        <w:jc w:val="both"/>
      </w:pPr>
      <w:r w:rsidRPr="00AB6E36">
        <w:t xml:space="preserve">b) </w:t>
      </w:r>
      <w:r w:rsidRPr="00AB6E36">
        <w:rPr>
          <w:i/>
        </w:rPr>
        <w:t xml:space="preserve">состояние подземных вод </w:t>
      </w:r>
      <w:r w:rsidRPr="00AB6E36">
        <w:t xml:space="preserve">означает состояние подземного водного объекта, определенное своим наихудшим количественным и химическим состоянием; </w:t>
      </w:r>
    </w:p>
    <w:p w:rsidR="009C16B0" w:rsidRPr="00AB6E36" w:rsidRDefault="009C16B0" w:rsidP="009C16B0">
      <w:pPr>
        <w:ind w:firstLine="709"/>
        <w:jc w:val="both"/>
      </w:pPr>
      <w:proofErr w:type="spellStart"/>
      <w:r w:rsidRPr="00AB6E36">
        <w:t>c</w:t>
      </w:r>
      <w:proofErr w:type="spellEnd"/>
      <w:r w:rsidRPr="00AB6E36">
        <w:t xml:space="preserve">) </w:t>
      </w:r>
      <w:r w:rsidRPr="00AB6E36">
        <w:rPr>
          <w:i/>
        </w:rPr>
        <w:t xml:space="preserve">химическое состояние поверхностных вод </w:t>
      </w:r>
      <w:r w:rsidRPr="00AB6E36">
        <w:t xml:space="preserve">определяется концентрацией загрязнителей в воде; </w:t>
      </w:r>
    </w:p>
    <w:p w:rsidR="009C16B0" w:rsidRPr="00AB6E36" w:rsidRDefault="009C16B0" w:rsidP="009C16B0">
      <w:pPr>
        <w:ind w:firstLine="709"/>
        <w:jc w:val="both"/>
      </w:pPr>
      <w:proofErr w:type="spellStart"/>
      <w:r w:rsidRPr="00AB6E36">
        <w:t>d</w:t>
      </w:r>
      <w:proofErr w:type="spellEnd"/>
      <w:r w:rsidRPr="00AB6E36">
        <w:t xml:space="preserve">) </w:t>
      </w:r>
      <w:r w:rsidRPr="00AB6E36">
        <w:rPr>
          <w:i/>
        </w:rPr>
        <w:t xml:space="preserve">химическое состояние подземных вод </w:t>
      </w:r>
      <w:r w:rsidRPr="00AB6E36">
        <w:t xml:space="preserve">означает химическое состояние подземного водного объекта; </w:t>
      </w:r>
    </w:p>
    <w:p w:rsidR="009C16B0" w:rsidRPr="00AB6E36" w:rsidRDefault="009C16B0" w:rsidP="009C16B0">
      <w:pPr>
        <w:ind w:firstLine="709"/>
        <w:jc w:val="both"/>
      </w:pPr>
      <w:proofErr w:type="spellStart"/>
      <w:r w:rsidRPr="00AB6E36">
        <w:t>e</w:t>
      </w:r>
      <w:proofErr w:type="spellEnd"/>
      <w:r w:rsidRPr="00AB6E36">
        <w:t xml:space="preserve">) </w:t>
      </w:r>
      <w:r w:rsidRPr="00AB6E36">
        <w:rPr>
          <w:i/>
        </w:rPr>
        <w:t xml:space="preserve">экологическое состояние </w:t>
      </w:r>
      <w:r w:rsidRPr="00AB6E36">
        <w:t xml:space="preserve"> определяется качеством структуры и функционирования водных экосистем, связанных с поверхностными водами; </w:t>
      </w:r>
    </w:p>
    <w:p w:rsidR="009C16B0" w:rsidRPr="00AB6E36" w:rsidRDefault="009C16B0" w:rsidP="009C16B0">
      <w:pPr>
        <w:ind w:firstLine="709"/>
        <w:jc w:val="both"/>
      </w:pPr>
      <w:proofErr w:type="spellStart"/>
      <w:r w:rsidRPr="00AB6E36">
        <w:t>f</w:t>
      </w:r>
      <w:proofErr w:type="spellEnd"/>
      <w:r w:rsidRPr="00AB6E36">
        <w:t xml:space="preserve">) </w:t>
      </w:r>
      <w:r w:rsidRPr="00AB6E36">
        <w:rPr>
          <w:i/>
        </w:rPr>
        <w:t xml:space="preserve">количественное состояние </w:t>
      </w:r>
      <w:r w:rsidRPr="00AB6E36">
        <w:t xml:space="preserve">определяется уровнем влияния прямых и непрямых заборов воды на подземный водный объект.   </w:t>
      </w:r>
    </w:p>
    <w:p w:rsidR="009C16B0" w:rsidRPr="00AB6E36" w:rsidRDefault="009C16B0" w:rsidP="009C16B0">
      <w:pPr>
        <w:ind w:firstLine="709"/>
        <w:jc w:val="both"/>
      </w:pPr>
      <w:r w:rsidRPr="00AB6E36">
        <w:lastRenderedPageBreak/>
        <w:t>(3) Общие критерии состояния водных объектов, в том числе для рек, водоемов, искусственных водных объектов или водных объектов, п</w:t>
      </w:r>
      <w:r w:rsidR="008C6294">
        <w:t>ре</w:t>
      </w:r>
      <w:r w:rsidRPr="00AB6E36">
        <w:t xml:space="preserve">терпевших сильные изменения, и для подземных вод, а также необходимые определения устанавливаются Правительством.  </w:t>
      </w:r>
    </w:p>
    <w:p w:rsidR="009C16B0" w:rsidRPr="00AB6E36" w:rsidRDefault="009C16B0" w:rsidP="009C16B0">
      <w:pPr>
        <w:ind w:firstLine="709"/>
        <w:jc w:val="both"/>
      </w:pPr>
      <w:r w:rsidRPr="00AB6E36">
        <w:t>(4)  Обеспечение соответствия состояния вод и водных объектов каждого бассейнового округа задачам, указанным в части (1), осуществляется на основании мер, разрабатываемых центральным отраслевым органом публичного управления по охране окружающей среды по согласованию с комитетом бассейнового округа. Соответствующие меры подлежат включению в план управления бассейновым округом.</w:t>
      </w:r>
    </w:p>
    <w:p w:rsidR="009C16B0" w:rsidRPr="00AB6E36" w:rsidRDefault="009C16B0" w:rsidP="009C16B0">
      <w:pPr>
        <w:ind w:firstLine="709"/>
        <w:jc w:val="both"/>
      </w:pPr>
      <w:r w:rsidRPr="00AB6E36">
        <w:t xml:space="preserve">(5) В случае чрезвычайных ситуаций, связанных с природными факторами или форс-мажорными обстоятельствами, либо если по отношению к ожидаемой выгоде обеспечение соответствия обусловлено осуществлением несоразмерных затрат по отношению к техническим возможностям, комитет бассейнового округа может обратиться в Правительство с  просьбой допустить отступление от природоохранных задач для водных ресурсов. </w:t>
      </w:r>
    </w:p>
    <w:p w:rsidR="009C16B0" w:rsidRPr="00AB6E36" w:rsidRDefault="009C16B0" w:rsidP="009C16B0">
      <w:pPr>
        <w:ind w:firstLine="709"/>
        <w:jc w:val="both"/>
      </w:pPr>
      <w:r w:rsidRPr="00AB6E36">
        <w:t>(6) Минимальный перечень мер, устанавливаемых в соответствии с частью (4), и критерии отступлени</w:t>
      </w:r>
      <w:r w:rsidR="00BD620D">
        <w:t>я</w:t>
      </w:r>
      <w:r w:rsidRPr="00AB6E36">
        <w:t xml:space="preserve">, </w:t>
      </w:r>
      <w:r w:rsidR="00BD620D">
        <w:t xml:space="preserve">допускаемого </w:t>
      </w:r>
      <w:r w:rsidRPr="00AB6E36">
        <w:t xml:space="preserve">в соответствии с частью (5), устанавливаются Правительством. </w:t>
      </w:r>
    </w:p>
    <w:p w:rsidR="009C16B0" w:rsidRPr="005D009A" w:rsidRDefault="009C16B0" w:rsidP="009C16B0">
      <w:pPr>
        <w:ind w:firstLine="709"/>
        <w:jc w:val="both"/>
        <w:rPr>
          <w:sz w:val="20"/>
        </w:rPr>
      </w:pPr>
    </w:p>
    <w:p w:rsidR="009C16B0" w:rsidRPr="00AB6E36" w:rsidRDefault="009C16B0" w:rsidP="009C16B0">
      <w:pPr>
        <w:ind w:firstLine="709"/>
        <w:jc w:val="both"/>
        <w:rPr>
          <w:b/>
        </w:rPr>
      </w:pPr>
      <w:r w:rsidRPr="00AB6E36">
        <w:rPr>
          <w:b/>
        </w:rPr>
        <w:t>Статья 39. Требования к очистке сточных вод</w:t>
      </w:r>
      <w:r w:rsidR="00BD620D">
        <w:rPr>
          <w:b/>
        </w:rPr>
        <w:t xml:space="preserve"> </w:t>
      </w:r>
      <w:r w:rsidRPr="00AB6E36">
        <w:rPr>
          <w:b/>
        </w:rPr>
        <w:t>в городских населенных пунктах</w:t>
      </w:r>
    </w:p>
    <w:p w:rsidR="009C16B0" w:rsidRPr="005D009A" w:rsidRDefault="009C16B0" w:rsidP="009C16B0">
      <w:pPr>
        <w:ind w:firstLine="709"/>
        <w:jc w:val="both"/>
        <w:rPr>
          <w:sz w:val="18"/>
        </w:rPr>
      </w:pPr>
    </w:p>
    <w:p w:rsidR="009C16B0" w:rsidRPr="00AB6E36" w:rsidRDefault="009C16B0" w:rsidP="009C16B0">
      <w:pPr>
        <w:ind w:firstLine="709"/>
        <w:jc w:val="both"/>
      </w:pPr>
      <w:r w:rsidRPr="00AB6E36">
        <w:t>Требования к эксплуатации коллекторных систем для сбора сточных вод в городских населенных пунктах и очистных сооружений устанавливаются в положении, утверждаемом Правительством, которое должно содержать условия, касающиеся:</w:t>
      </w:r>
    </w:p>
    <w:p w:rsidR="009C16B0" w:rsidRPr="00AB6E36" w:rsidRDefault="009C16B0" w:rsidP="009C16B0">
      <w:pPr>
        <w:ind w:firstLine="709"/>
        <w:jc w:val="both"/>
      </w:pPr>
      <w:proofErr w:type="spellStart"/>
      <w:r w:rsidRPr="00AB6E36">
        <w:t>a</w:t>
      </w:r>
      <w:proofErr w:type="spellEnd"/>
      <w:r w:rsidRPr="00AB6E36">
        <w:t>) метода и степени очистки, которые должны быть обеспечены в зависимости от численности жителей/размера населенного пункта, обслуживаемого или подлежащего обслуживанию коллекторной системой и очистными сооружениями</w:t>
      </w:r>
      <w:r w:rsidR="00BD620D">
        <w:t>,</w:t>
      </w:r>
      <w:r w:rsidRPr="00AB6E36">
        <w:t xml:space="preserve"> и/или качества принимающих вод, в которые сбрасываются очищенные сточные воды; </w:t>
      </w:r>
    </w:p>
    <w:p w:rsidR="009C16B0" w:rsidRPr="00AB6E36" w:rsidRDefault="009C16B0" w:rsidP="009C16B0">
      <w:pPr>
        <w:ind w:firstLine="709"/>
        <w:jc w:val="both"/>
      </w:pPr>
      <w:r w:rsidRPr="00AB6E36">
        <w:t xml:space="preserve">b) выявления и классификации принимающих вод, определенных как </w:t>
      </w:r>
      <w:r w:rsidRPr="00AB6E36">
        <w:rPr>
          <w:i/>
        </w:rPr>
        <w:t>уязвимые зоны</w:t>
      </w:r>
      <w:r w:rsidRPr="00AB6E36">
        <w:t xml:space="preserve">; </w:t>
      </w:r>
    </w:p>
    <w:p w:rsidR="009C16B0" w:rsidRPr="00AB6E36" w:rsidRDefault="009C16B0" w:rsidP="009C16B0">
      <w:pPr>
        <w:ind w:firstLine="709"/>
        <w:jc w:val="both"/>
      </w:pPr>
      <w:proofErr w:type="spellStart"/>
      <w:r w:rsidRPr="00AB6E36">
        <w:t>c</w:t>
      </w:r>
      <w:proofErr w:type="spellEnd"/>
      <w:r w:rsidRPr="00AB6E36">
        <w:t xml:space="preserve">) обязательности сброса всех промышленных сточных вод в коллекторную систему для сбора сточных вод  в городских населенных пунктах, который должен осуществляться на основе соглашения, за исключением технически, экономически и экологически обоснованных случаев; </w:t>
      </w:r>
    </w:p>
    <w:p w:rsidR="009C16B0" w:rsidRPr="00AB6E36" w:rsidRDefault="009C16B0" w:rsidP="009C16B0">
      <w:pPr>
        <w:ind w:firstLine="709"/>
        <w:jc w:val="both"/>
      </w:pPr>
      <w:proofErr w:type="spellStart"/>
      <w:r w:rsidRPr="00AB6E36">
        <w:t>d</w:t>
      </w:r>
      <w:proofErr w:type="spellEnd"/>
      <w:r w:rsidRPr="00AB6E36">
        <w:t xml:space="preserve">) условий утилизации ила, получаемого в процессе очистки; </w:t>
      </w:r>
    </w:p>
    <w:p w:rsidR="009C16B0" w:rsidRPr="00AB6E36" w:rsidRDefault="009C16B0" w:rsidP="009C16B0">
      <w:pPr>
        <w:ind w:firstLine="709"/>
        <w:jc w:val="both"/>
      </w:pPr>
      <w:proofErr w:type="spellStart"/>
      <w:r w:rsidRPr="00AB6E36">
        <w:t>e</w:t>
      </w:r>
      <w:proofErr w:type="spellEnd"/>
      <w:r w:rsidRPr="00AB6E36">
        <w:t xml:space="preserve">) обязательности осуществления мониторинга за эвакуацией жидких отходов и его последствиями, помимо требований к отчетности;   </w:t>
      </w:r>
    </w:p>
    <w:p w:rsidR="009C16B0" w:rsidRPr="00AB6E36" w:rsidRDefault="009C16B0" w:rsidP="009C16B0">
      <w:pPr>
        <w:ind w:firstLine="709"/>
        <w:jc w:val="both"/>
      </w:pPr>
      <w:proofErr w:type="spellStart"/>
      <w:r w:rsidRPr="00AB6E36">
        <w:t>f</w:t>
      </w:r>
      <w:proofErr w:type="spellEnd"/>
      <w:r w:rsidRPr="00AB6E36">
        <w:t xml:space="preserve">) других релевантных условий. </w:t>
      </w:r>
    </w:p>
    <w:p w:rsidR="009C16B0" w:rsidRPr="00AB6E36" w:rsidRDefault="009C16B0" w:rsidP="009C16B0">
      <w:pPr>
        <w:ind w:firstLine="709"/>
        <w:jc w:val="both"/>
        <w:rPr>
          <w:b/>
        </w:rPr>
      </w:pPr>
      <w:r w:rsidRPr="00AB6E36">
        <w:rPr>
          <w:b/>
        </w:rPr>
        <w:lastRenderedPageBreak/>
        <w:t>Статья 40. Требования к очистке сточных вод в сельских населенных пунктах</w:t>
      </w:r>
    </w:p>
    <w:p w:rsidR="009C16B0" w:rsidRPr="00AB6E36" w:rsidRDefault="009C16B0" w:rsidP="009C16B0">
      <w:pPr>
        <w:ind w:firstLine="709"/>
        <w:jc w:val="both"/>
      </w:pPr>
    </w:p>
    <w:p w:rsidR="009C16B0" w:rsidRPr="00AB6E36" w:rsidRDefault="009C16B0" w:rsidP="009C16B0">
      <w:pPr>
        <w:ind w:firstLine="709"/>
        <w:jc w:val="both"/>
      </w:pPr>
      <w:r w:rsidRPr="00AB6E36">
        <w:t xml:space="preserve">Требования к сбору, хранению, очистке и сбросу бытовых сточных вод в сельских населенных пунктах, в том числе требования к эксплуатации местных коллекторных систем, очистных сооружений и альтернативных очистных процессов, адекватных технологий и процессов устанавливаются в положении, утверждаемом Правительством. </w:t>
      </w:r>
    </w:p>
    <w:p w:rsidR="009C16B0" w:rsidRPr="00AB6E36" w:rsidRDefault="009C16B0" w:rsidP="009C16B0">
      <w:pPr>
        <w:ind w:firstLine="709"/>
        <w:jc w:val="both"/>
      </w:pPr>
    </w:p>
    <w:p w:rsidR="009C16B0" w:rsidRPr="00AB6E36" w:rsidRDefault="009C16B0" w:rsidP="009C16B0">
      <w:pPr>
        <w:ind w:firstLine="709"/>
        <w:jc w:val="both"/>
        <w:rPr>
          <w:b/>
        </w:rPr>
      </w:pPr>
      <w:r w:rsidRPr="00AB6E36">
        <w:rPr>
          <w:b/>
        </w:rPr>
        <w:t xml:space="preserve">Статья 41. Регулирование сброса сточных вод </w:t>
      </w:r>
    </w:p>
    <w:p w:rsidR="009C16B0" w:rsidRPr="00AB6E36" w:rsidRDefault="009C16B0" w:rsidP="009C16B0">
      <w:pPr>
        <w:ind w:firstLine="709"/>
        <w:jc w:val="both"/>
      </w:pPr>
    </w:p>
    <w:p w:rsidR="009C16B0" w:rsidRPr="00AB6E36" w:rsidRDefault="009C16B0" w:rsidP="009C16B0">
      <w:pPr>
        <w:ind w:firstLine="709"/>
        <w:jc w:val="both"/>
      </w:pPr>
      <w:r w:rsidRPr="00AB6E36">
        <w:t xml:space="preserve">(1) В случае, если водопользование связано со сбросом сточных вод или иным процессом загрязнения воды, к заявлению о выдаче природоохранного разрешения на специальное водопользование прилагаются: </w:t>
      </w:r>
    </w:p>
    <w:p w:rsidR="009C16B0" w:rsidRPr="00AB6E36" w:rsidRDefault="009C16B0" w:rsidP="009C16B0">
      <w:pPr>
        <w:ind w:firstLine="709"/>
        <w:jc w:val="both"/>
      </w:pPr>
      <w:proofErr w:type="spellStart"/>
      <w:r w:rsidRPr="00AB6E36">
        <w:t>a</w:t>
      </w:r>
      <w:proofErr w:type="spellEnd"/>
      <w:r w:rsidRPr="00AB6E36">
        <w:t xml:space="preserve">) описание процесса сброса; </w:t>
      </w:r>
    </w:p>
    <w:p w:rsidR="009C16B0" w:rsidRPr="00AB6E36" w:rsidRDefault="009C16B0" w:rsidP="009C16B0">
      <w:pPr>
        <w:ind w:firstLine="709"/>
        <w:jc w:val="both"/>
      </w:pPr>
      <w:r w:rsidRPr="00AB6E36">
        <w:t xml:space="preserve">b) экологическая экспертиза проектной документации для процесса сброса; </w:t>
      </w:r>
    </w:p>
    <w:p w:rsidR="009C16B0" w:rsidRPr="00AB6E36" w:rsidRDefault="009C16B0" w:rsidP="009C16B0">
      <w:pPr>
        <w:ind w:firstLine="709"/>
        <w:jc w:val="both"/>
      </w:pPr>
      <w:proofErr w:type="spellStart"/>
      <w:r w:rsidRPr="00AB6E36">
        <w:t>c</w:t>
      </w:r>
      <w:proofErr w:type="spellEnd"/>
      <w:r w:rsidRPr="00AB6E36">
        <w:t xml:space="preserve">) описание </w:t>
      </w:r>
      <w:r w:rsidR="00BD620D">
        <w:t>количества</w:t>
      </w:r>
      <w:r w:rsidRPr="00AB6E36">
        <w:t xml:space="preserve"> и состава загрязнителей, подлежащих сбросу; </w:t>
      </w:r>
    </w:p>
    <w:p w:rsidR="009C16B0" w:rsidRPr="00AB6E36" w:rsidRDefault="009C16B0" w:rsidP="009C16B0">
      <w:pPr>
        <w:ind w:firstLine="709"/>
        <w:jc w:val="both"/>
      </w:pPr>
      <w:proofErr w:type="spellStart"/>
      <w:r w:rsidRPr="00AB6E36">
        <w:t>d</w:t>
      </w:r>
      <w:proofErr w:type="spellEnd"/>
      <w:r w:rsidRPr="00AB6E36">
        <w:t xml:space="preserve">) описание методов, предложенных для мониторинга сброса. </w:t>
      </w:r>
    </w:p>
    <w:p w:rsidR="009C16B0" w:rsidRPr="00AB6E36" w:rsidRDefault="009C16B0" w:rsidP="009C16B0">
      <w:pPr>
        <w:ind w:firstLine="709"/>
        <w:jc w:val="both"/>
      </w:pPr>
      <w:r w:rsidRPr="00AB6E36">
        <w:t xml:space="preserve">(2) При рассмотрении заявления, указанного в части (1), </w:t>
      </w:r>
      <w:r w:rsidR="00A7118D">
        <w:t>компетентное учреждение</w:t>
      </w:r>
      <w:r w:rsidRPr="00AB6E36">
        <w:t xml:space="preserve">: </w:t>
      </w:r>
    </w:p>
    <w:p w:rsidR="009C16B0" w:rsidRPr="00AB6E36" w:rsidRDefault="009C16B0" w:rsidP="009C16B0">
      <w:pPr>
        <w:ind w:firstLine="709"/>
        <w:jc w:val="both"/>
      </w:pPr>
      <w:proofErr w:type="spellStart"/>
      <w:r w:rsidRPr="00AB6E36">
        <w:t>a</w:t>
      </w:r>
      <w:proofErr w:type="spellEnd"/>
      <w:r w:rsidRPr="00AB6E36">
        <w:t>) выполняет релевантные требования к сбросу, принятые на основании статьи 36, за исключением случаев, когда выполнение требований к качеству окружающей среды для водных ресурсов, указанных в статье 37, и природоохранных задач для водных ресурсов, указанных в статье 38, влечет более жесткие условия и, следовательно, более строгие проверки;</w:t>
      </w:r>
    </w:p>
    <w:p w:rsidR="009C16B0" w:rsidRPr="00AB6E36" w:rsidRDefault="009C16B0" w:rsidP="009C16B0">
      <w:pPr>
        <w:ind w:firstLine="709"/>
        <w:jc w:val="both"/>
      </w:pPr>
      <w:r w:rsidRPr="00AB6E36">
        <w:t>b) учитывает в</w:t>
      </w:r>
      <w:r w:rsidR="00BD620D">
        <w:t xml:space="preserve">оздействие </w:t>
      </w:r>
      <w:r w:rsidRPr="00AB6E36">
        <w:t>запрашиваемого сброса на других водопользователей;</w:t>
      </w:r>
    </w:p>
    <w:p w:rsidR="009C16B0" w:rsidRPr="00AB6E36" w:rsidRDefault="009C16B0" w:rsidP="009C16B0">
      <w:pPr>
        <w:ind w:firstLine="709"/>
        <w:jc w:val="both"/>
      </w:pPr>
      <w:proofErr w:type="spellStart"/>
      <w:r w:rsidRPr="00AB6E36">
        <w:t>c</w:t>
      </w:r>
      <w:proofErr w:type="spellEnd"/>
      <w:r w:rsidRPr="00AB6E36">
        <w:t>) консультируется с уполномоченными органами в случае сброса сточных вод в источники питьевой воды и зоны отдыха.</w:t>
      </w:r>
    </w:p>
    <w:p w:rsidR="005D009A" w:rsidRDefault="005D009A" w:rsidP="009C16B0">
      <w:pPr>
        <w:ind w:firstLine="709"/>
        <w:jc w:val="both"/>
        <w:rPr>
          <w:b/>
        </w:rPr>
      </w:pPr>
    </w:p>
    <w:p w:rsidR="009C16B0" w:rsidRPr="00AB6E36" w:rsidRDefault="009C16B0" w:rsidP="009C16B0">
      <w:pPr>
        <w:ind w:firstLine="709"/>
        <w:jc w:val="both"/>
        <w:rPr>
          <w:b/>
        </w:rPr>
      </w:pPr>
      <w:r w:rsidRPr="00AB6E36">
        <w:rPr>
          <w:b/>
        </w:rPr>
        <w:t>Статья 42. Условия природоохранного разрешения на специальное  водопользование, влекуще</w:t>
      </w:r>
      <w:r w:rsidR="00BD620D">
        <w:rPr>
          <w:b/>
        </w:rPr>
        <w:t>е</w:t>
      </w:r>
      <w:r w:rsidRPr="00AB6E36">
        <w:rPr>
          <w:b/>
        </w:rPr>
        <w:t xml:space="preserve"> сброс сточных вод  </w:t>
      </w:r>
    </w:p>
    <w:p w:rsidR="009C16B0" w:rsidRPr="00AB6E36" w:rsidRDefault="009C16B0" w:rsidP="009C16B0">
      <w:pPr>
        <w:ind w:firstLine="709"/>
        <w:jc w:val="both"/>
      </w:pPr>
    </w:p>
    <w:p w:rsidR="009C16B0" w:rsidRPr="00AB6E36" w:rsidRDefault="009C16B0" w:rsidP="009C16B0">
      <w:pPr>
        <w:ind w:firstLine="709"/>
        <w:jc w:val="both"/>
      </w:pPr>
      <w:r w:rsidRPr="00AB6E36">
        <w:t xml:space="preserve">(1) Природоохранное разрешение на специальное водопользование, влекущее сброс сточных вод, помимо условий, предусмотренных статьей 28, должно содержать: </w:t>
      </w:r>
    </w:p>
    <w:p w:rsidR="009C16B0" w:rsidRPr="00AB6E36" w:rsidRDefault="009C16B0" w:rsidP="009C16B0">
      <w:pPr>
        <w:ind w:firstLine="709"/>
        <w:jc w:val="both"/>
      </w:pPr>
      <w:proofErr w:type="spellStart"/>
      <w:r w:rsidRPr="00AB6E36">
        <w:t>a</w:t>
      </w:r>
      <w:proofErr w:type="spellEnd"/>
      <w:r w:rsidRPr="00AB6E36">
        <w:t xml:space="preserve">) предельно допустимый объем сброса по каждому веществу, сброс которого разрешен; </w:t>
      </w:r>
    </w:p>
    <w:p w:rsidR="009C16B0" w:rsidRPr="00AB6E36" w:rsidRDefault="009C16B0" w:rsidP="009C16B0">
      <w:pPr>
        <w:ind w:firstLine="709"/>
        <w:jc w:val="both"/>
      </w:pPr>
      <w:r w:rsidRPr="00AB6E36">
        <w:t>b) описание места размещения сооружений по сбросу сточных вод, их характеристики;</w:t>
      </w:r>
    </w:p>
    <w:p w:rsidR="009C16B0" w:rsidRPr="00AB6E36" w:rsidRDefault="009C16B0" w:rsidP="009C16B0">
      <w:pPr>
        <w:ind w:firstLine="709"/>
        <w:jc w:val="both"/>
      </w:pPr>
      <w:proofErr w:type="spellStart"/>
      <w:r w:rsidRPr="00AB6E36">
        <w:lastRenderedPageBreak/>
        <w:t>c</w:t>
      </w:r>
      <w:proofErr w:type="spellEnd"/>
      <w:r w:rsidRPr="00AB6E36">
        <w:t>) обязательность осуществления мониторинга обладателем разрешения, а также периодичность представления информации о результатах мониторинга органу, выдающему природоохранное разрешение на специальное водопользование;</w:t>
      </w:r>
    </w:p>
    <w:p w:rsidR="009C16B0" w:rsidRPr="00AB6E36" w:rsidRDefault="009C16B0" w:rsidP="009C16B0">
      <w:pPr>
        <w:ind w:firstLine="709"/>
        <w:jc w:val="both"/>
      </w:pPr>
      <w:proofErr w:type="spellStart"/>
      <w:r w:rsidRPr="00AB6E36">
        <w:t>d</w:t>
      </w:r>
      <w:proofErr w:type="spellEnd"/>
      <w:r w:rsidRPr="00AB6E36">
        <w:t xml:space="preserve">) описание процессов очистки или предварительной очистки, которой должны подвергаться отходы или загрязнители перед их сбросом; </w:t>
      </w:r>
    </w:p>
    <w:p w:rsidR="009C16B0" w:rsidRPr="00AB6E36" w:rsidRDefault="009C16B0" w:rsidP="009C16B0">
      <w:pPr>
        <w:ind w:firstLine="709"/>
        <w:jc w:val="both"/>
      </w:pPr>
      <w:proofErr w:type="spellStart"/>
      <w:r w:rsidRPr="00AB6E36">
        <w:t>e</w:t>
      </w:r>
      <w:proofErr w:type="spellEnd"/>
      <w:r w:rsidRPr="00AB6E36">
        <w:t>) описание строительства, эксплуатации и содержания любой структуры, необходимой для очистки или предварительной очистки отходов и загрязнителей или контролирующей порядок или место их сброса;</w:t>
      </w:r>
    </w:p>
    <w:p w:rsidR="009C16B0" w:rsidRPr="00AB6E36" w:rsidRDefault="009C16B0" w:rsidP="009C16B0">
      <w:pPr>
        <w:ind w:firstLine="709"/>
        <w:jc w:val="both"/>
      </w:pPr>
      <w:proofErr w:type="spellStart"/>
      <w:r w:rsidRPr="00AB6E36">
        <w:t>f</w:t>
      </w:r>
      <w:proofErr w:type="spellEnd"/>
      <w:r w:rsidRPr="00AB6E36">
        <w:t xml:space="preserve">) аспекты, необходимые для сведения к минимуму или предупреждения загрязнения водных объектов, реализации применяемых требований к качеству окружающей среды для водных ресурсов и природоохранных задач для водных ресурсов, в том числе сезонные или иные колебания количества или концентрации сбрасываемых загрязнителей. </w:t>
      </w:r>
    </w:p>
    <w:p w:rsidR="009C16B0" w:rsidRPr="00AB6E36" w:rsidRDefault="009C16B0" w:rsidP="009C16B0">
      <w:pPr>
        <w:ind w:firstLine="709"/>
        <w:jc w:val="both"/>
      </w:pPr>
      <w:r w:rsidRPr="00AB6E36">
        <w:t xml:space="preserve">(2) В природоохранном разрешении на специальное водопользование, влекущее сброс сточных вод, может быть установлен предельный срок для прогрессивного сокращения количества и/или концентрации сбрасываемых загрязнителей. </w:t>
      </w:r>
    </w:p>
    <w:p w:rsidR="009C16B0" w:rsidRPr="00AB6E36" w:rsidRDefault="009C16B0" w:rsidP="009C16B0">
      <w:pPr>
        <w:ind w:firstLine="709"/>
        <w:jc w:val="both"/>
      </w:pPr>
      <w:r w:rsidRPr="00AB6E36">
        <w:t xml:space="preserve">(3) Условия сброса сточных вод, предусмотренные в природоохранном разрешении на специальное водопользование, подлежат обязательному пересмотру один раз в три года.  </w:t>
      </w:r>
    </w:p>
    <w:p w:rsidR="009C16B0" w:rsidRPr="00AB6E36" w:rsidRDefault="009C16B0" w:rsidP="009C16B0">
      <w:pPr>
        <w:ind w:firstLine="709"/>
        <w:jc w:val="both"/>
      </w:pPr>
      <w:r w:rsidRPr="00AB6E36">
        <w:t xml:space="preserve">(4) Обладатель разрешения должен подать в компетентное учреждение заявление о пересмотре не позднее, чем за три месяца до истечения </w:t>
      </w:r>
      <w:r w:rsidR="001B3D31">
        <w:t>3-л</w:t>
      </w:r>
      <w:r w:rsidRPr="00AB6E36">
        <w:t xml:space="preserve">етнего срока. К заявлению прилагается описание процесса сброса и копия мониторинговых записей, требуемых согласно пункту </w:t>
      </w:r>
      <w:proofErr w:type="spellStart"/>
      <w:r w:rsidRPr="00AB6E36">
        <w:t>c</w:t>
      </w:r>
      <w:proofErr w:type="spellEnd"/>
      <w:r w:rsidRPr="00AB6E36">
        <w:t xml:space="preserve">) части (1). </w:t>
      </w:r>
    </w:p>
    <w:p w:rsidR="009C16B0" w:rsidRPr="00AB6E36" w:rsidRDefault="009C16B0" w:rsidP="009C16B0">
      <w:pPr>
        <w:ind w:firstLine="709"/>
        <w:jc w:val="both"/>
      </w:pPr>
      <w:r w:rsidRPr="00AB6E36">
        <w:t>(5) На основании заявления, указанного в части (4), компетентное учреждение производит пересмотр условий сброса сточных вод, предусмотренных в разрешении, в целях улучшения качества воды</w:t>
      </w:r>
      <w:r w:rsidR="00A304A9">
        <w:t>,</w:t>
      </w:r>
      <w:r w:rsidRPr="00AB6E36">
        <w:t xml:space="preserve"> и вносит изменения в эти условия для сокращения количества, вида и/или концентрации сбрасываемых загрязнителей </w:t>
      </w:r>
      <w:r w:rsidR="00A304A9">
        <w:t>(по</w:t>
      </w:r>
      <w:r w:rsidRPr="00AB6E36">
        <w:t xml:space="preserve"> необходимости</w:t>
      </w:r>
      <w:r w:rsidR="00A304A9">
        <w:t>)</w:t>
      </w:r>
      <w:r w:rsidRPr="00AB6E36">
        <w:t xml:space="preserve">: </w:t>
      </w:r>
    </w:p>
    <w:p w:rsidR="009C16B0" w:rsidRPr="00AB6E36" w:rsidRDefault="009C16B0" w:rsidP="009C16B0">
      <w:pPr>
        <w:ind w:firstLine="709"/>
        <w:jc w:val="both"/>
      </w:pPr>
      <w:proofErr w:type="spellStart"/>
      <w:r w:rsidRPr="00AB6E36">
        <w:t>a</w:t>
      </w:r>
      <w:proofErr w:type="spellEnd"/>
      <w:r w:rsidRPr="00AB6E36">
        <w:t xml:space="preserve">) в результате введения законодательством более строгих пределов допустимых уровней сброса; </w:t>
      </w:r>
    </w:p>
    <w:p w:rsidR="009C16B0" w:rsidRPr="00AB6E36" w:rsidRDefault="009C16B0" w:rsidP="009C16B0">
      <w:pPr>
        <w:ind w:firstLine="709"/>
        <w:jc w:val="both"/>
      </w:pPr>
      <w:r w:rsidRPr="00AB6E36">
        <w:t>b) в целях обеспечения соответствия требованиям к качеству окружающей среды и/или природоохранным задачам;</w:t>
      </w:r>
    </w:p>
    <w:p w:rsidR="009C16B0" w:rsidRPr="00AB6E36" w:rsidRDefault="009C16B0" w:rsidP="009C16B0">
      <w:pPr>
        <w:ind w:firstLine="709"/>
        <w:jc w:val="both"/>
      </w:pPr>
      <w:proofErr w:type="spellStart"/>
      <w:r w:rsidRPr="00AB6E36">
        <w:t>c</w:t>
      </w:r>
      <w:proofErr w:type="spellEnd"/>
      <w:r w:rsidRPr="00AB6E36">
        <w:t xml:space="preserve">) в силу появления изменений в содержании имеющихся в распоряжении </w:t>
      </w:r>
      <w:r w:rsidRPr="00AB6E36">
        <w:rPr>
          <w:i/>
        </w:rPr>
        <w:t>передовых технологий</w:t>
      </w:r>
      <w:r w:rsidRPr="00AB6E36">
        <w:t>.</w:t>
      </w:r>
    </w:p>
    <w:p w:rsidR="009C16B0" w:rsidRDefault="009C16B0" w:rsidP="009C16B0">
      <w:pPr>
        <w:ind w:firstLine="709"/>
        <w:jc w:val="both"/>
      </w:pPr>
    </w:p>
    <w:p w:rsidR="00A7118D" w:rsidRDefault="00A7118D" w:rsidP="009C16B0">
      <w:pPr>
        <w:ind w:firstLine="709"/>
        <w:jc w:val="both"/>
      </w:pPr>
    </w:p>
    <w:p w:rsidR="00A7118D" w:rsidRDefault="00A7118D" w:rsidP="009C16B0">
      <w:pPr>
        <w:ind w:firstLine="709"/>
        <w:jc w:val="both"/>
      </w:pPr>
    </w:p>
    <w:p w:rsidR="00A7118D" w:rsidRPr="00AB6E36" w:rsidRDefault="00A7118D" w:rsidP="009C16B0">
      <w:pPr>
        <w:ind w:firstLine="709"/>
        <w:jc w:val="both"/>
      </w:pPr>
    </w:p>
    <w:p w:rsidR="009C16B0" w:rsidRPr="00AB6E36" w:rsidRDefault="009C16B0" w:rsidP="009C16B0">
      <w:pPr>
        <w:ind w:firstLine="709"/>
        <w:jc w:val="both"/>
      </w:pPr>
      <w:r w:rsidRPr="00AB6E36">
        <w:rPr>
          <w:b/>
        </w:rPr>
        <w:lastRenderedPageBreak/>
        <w:t xml:space="preserve"> Статья 43. Предупреждение загрязнения в результате осуществления сельскохозяйственной деятельности</w:t>
      </w:r>
      <w:r w:rsidRPr="00AB6E36">
        <w:t xml:space="preserve"> </w:t>
      </w:r>
    </w:p>
    <w:p w:rsidR="009C16B0" w:rsidRPr="00AB6E36" w:rsidRDefault="009C16B0" w:rsidP="009C16B0">
      <w:pPr>
        <w:ind w:firstLine="709"/>
        <w:jc w:val="both"/>
      </w:pPr>
    </w:p>
    <w:p w:rsidR="009C16B0" w:rsidRPr="00AB6E36" w:rsidRDefault="009C16B0" w:rsidP="009C16B0">
      <w:pPr>
        <w:ind w:firstLine="709"/>
        <w:jc w:val="both"/>
      </w:pPr>
      <w:r w:rsidRPr="00AB6E36">
        <w:t xml:space="preserve">(1) Центральный отраслевой орган публичного управления по охране окружающей среды по согласованию с каждым комитетом бассейнового округа на основе положения, утвержденного Правительством, выявляет воды, которые подвержены или могут быть подвергнуты загрязнению в результате осуществления сельскохозяйственной деятельности, и определяет территории, на которые стекают соответствующие воды, как </w:t>
      </w:r>
      <w:r w:rsidRPr="00AB6E36">
        <w:rPr>
          <w:i/>
        </w:rPr>
        <w:t>уязвимые зоны</w:t>
      </w:r>
      <w:r w:rsidRPr="00AB6E36">
        <w:t>.</w:t>
      </w:r>
    </w:p>
    <w:p w:rsidR="009C16B0" w:rsidRPr="00AB6E36" w:rsidRDefault="009C16B0" w:rsidP="009C16B0">
      <w:pPr>
        <w:ind w:firstLine="709"/>
        <w:jc w:val="both"/>
      </w:pPr>
      <w:r w:rsidRPr="00AB6E36">
        <w:t>(2) Положение, указанное в части (1), должно содержать требования, касающиеся:</w:t>
      </w:r>
    </w:p>
    <w:p w:rsidR="009C16B0" w:rsidRPr="00AB6E36" w:rsidRDefault="009C16B0" w:rsidP="009C16B0">
      <w:pPr>
        <w:ind w:firstLine="709"/>
        <w:jc w:val="both"/>
      </w:pPr>
      <w:proofErr w:type="spellStart"/>
      <w:r w:rsidRPr="00AB6E36">
        <w:t>a</w:t>
      </w:r>
      <w:proofErr w:type="spellEnd"/>
      <w:r w:rsidRPr="00AB6E36">
        <w:t xml:space="preserve">) норм применения средств фитосанитарного назначения и средств, повышающих плодородие почвы в пределах </w:t>
      </w:r>
      <w:r w:rsidRPr="00AB6E36">
        <w:rPr>
          <w:i/>
        </w:rPr>
        <w:t>уязвимых зон</w:t>
      </w:r>
      <w:r w:rsidRPr="00AB6E36">
        <w:t xml:space="preserve">; </w:t>
      </w:r>
    </w:p>
    <w:p w:rsidR="009C16B0" w:rsidRPr="00AB6E36" w:rsidRDefault="009C16B0" w:rsidP="009C16B0">
      <w:pPr>
        <w:ind w:firstLine="709"/>
        <w:jc w:val="both"/>
      </w:pPr>
      <w:r w:rsidRPr="00AB6E36">
        <w:t xml:space="preserve">b) разработки свода или сводов норм положительной сельскохозяйственной практики для применения сельскохозяйственными производителями на добровольной основе, а также программ для стимулирования применения этих сводов норм, в том числе по подготовке и информированию сельскохозяйственных производителей; </w:t>
      </w:r>
    </w:p>
    <w:p w:rsidR="009C16B0" w:rsidRPr="00AB6E36" w:rsidRDefault="009C16B0" w:rsidP="009C16B0">
      <w:pPr>
        <w:ind w:firstLine="709"/>
        <w:jc w:val="both"/>
      </w:pPr>
      <w:proofErr w:type="spellStart"/>
      <w:r w:rsidRPr="00AB6E36">
        <w:t>c</w:t>
      </w:r>
      <w:proofErr w:type="spellEnd"/>
      <w:r w:rsidRPr="00AB6E36">
        <w:t xml:space="preserve">) программ мер, применяемых в общем порядке или в определенных зонах, которые могут содержать обязательные нормы складирования и применения средств фитосанитарного назначения и средств, повышающих плодородие почвы; </w:t>
      </w:r>
    </w:p>
    <w:p w:rsidR="009C16B0" w:rsidRPr="00AB6E36" w:rsidRDefault="009C16B0" w:rsidP="009C16B0">
      <w:pPr>
        <w:ind w:firstLine="709"/>
        <w:jc w:val="both"/>
      </w:pPr>
      <w:proofErr w:type="spellStart"/>
      <w:r w:rsidRPr="00AB6E36">
        <w:t>d</w:t>
      </w:r>
      <w:proofErr w:type="spellEnd"/>
      <w:r w:rsidRPr="00AB6E36">
        <w:t>) мониторинга результатов применения мер в соответствии с настоящей статьей, а также концентрации нитратов в пресных водах.</w:t>
      </w:r>
    </w:p>
    <w:p w:rsidR="009C16B0" w:rsidRPr="00AB6E36" w:rsidRDefault="009C16B0" w:rsidP="009C16B0">
      <w:pPr>
        <w:ind w:firstLine="709"/>
        <w:jc w:val="both"/>
      </w:pPr>
    </w:p>
    <w:p w:rsidR="009C16B0" w:rsidRPr="00AB6E36" w:rsidRDefault="009C16B0" w:rsidP="009C16B0">
      <w:pPr>
        <w:ind w:firstLine="709"/>
        <w:jc w:val="both"/>
      </w:pPr>
      <w:r w:rsidRPr="00AB6E36">
        <w:rPr>
          <w:b/>
        </w:rPr>
        <w:t>Статья 44. Сброс дренажных вод с земельных участков</w:t>
      </w:r>
      <w:r w:rsidRPr="00AB6E36">
        <w:t xml:space="preserve"> </w:t>
      </w:r>
    </w:p>
    <w:p w:rsidR="009C16B0" w:rsidRPr="00AB6E36" w:rsidRDefault="009C16B0" w:rsidP="009C16B0">
      <w:pPr>
        <w:ind w:firstLine="709"/>
        <w:jc w:val="both"/>
      </w:pPr>
    </w:p>
    <w:p w:rsidR="009C16B0" w:rsidRPr="00AB6E36" w:rsidRDefault="009C16B0" w:rsidP="009C16B0">
      <w:pPr>
        <w:ind w:firstLine="709"/>
        <w:jc w:val="both"/>
      </w:pPr>
      <w:r w:rsidRPr="00AB6E36">
        <w:t>(1) Для сброса сточных вод с дренажной системы земельных участков, используемых в сельскохозяйственных, лесохозяйственных или садоводческих целях, не требуется получени</w:t>
      </w:r>
      <w:r w:rsidR="001B3D31">
        <w:t>я</w:t>
      </w:r>
      <w:r w:rsidRPr="00AB6E36">
        <w:t xml:space="preserve"> условий сброса, за исключением случая, предусмотренного пункт</w:t>
      </w:r>
      <w:r w:rsidR="001B3D31">
        <w:t>ом</w:t>
      </w:r>
      <w:r w:rsidRPr="00AB6E36">
        <w:t xml:space="preserve"> b) части (2). </w:t>
      </w:r>
    </w:p>
    <w:p w:rsidR="009C16B0" w:rsidRPr="00AB6E36" w:rsidRDefault="009C16B0" w:rsidP="009C16B0">
      <w:pPr>
        <w:ind w:firstLine="709"/>
        <w:jc w:val="both"/>
      </w:pPr>
      <w:proofErr w:type="gramStart"/>
      <w:r w:rsidRPr="00AB6E36">
        <w:t xml:space="preserve">(2) В случае, если сброс дренажных вод с земельных участков может привести к сильному загрязнению вод, а также в целях соблюдения требований к качеству окружающей среды для водных ресурсов, установленных на основании положений статьи  37, или реализации природоохранных задач для водных ресурсов, установленных на основании положений статьи 38 в Положении, утверждаемом Правительством: </w:t>
      </w:r>
      <w:proofErr w:type="gramEnd"/>
    </w:p>
    <w:p w:rsidR="009C16B0" w:rsidRPr="00AB6E36" w:rsidRDefault="009C16B0" w:rsidP="009C16B0">
      <w:pPr>
        <w:ind w:firstLine="709"/>
        <w:jc w:val="both"/>
      </w:pPr>
      <w:proofErr w:type="spellStart"/>
      <w:r w:rsidRPr="00AB6E36">
        <w:t>a</w:t>
      </w:r>
      <w:proofErr w:type="spellEnd"/>
      <w:r w:rsidRPr="00AB6E36">
        <w:t xml:space="preserve">) устанавливаются технические требования для очистки дренажных вод, в том числе для создания и использования специальных прудов, сооруженных водно-болотных угодий и фильтров и/или; </w:t>
      </w:r>
    </w:p>
    <w:p w:rsidR="009C16B0" w:rsidRPr="00AB6E36" w:rsidRDefault="009C16B0" w:rsidP="009C16B0">
      <w:pPr>
        <w:ind w:firstLine="709"/>
        <w:jc w:val="both"/>
      </w:pPr>
      <w:r w:rsidRPr="00AB6E36">
        <w:t xml:space="preserve">b) устанавливается обязанность, чтобы такие виды сброса осуществлялись только на основании условий сброса. </w:t>
      </w:r>
    </w:p>
    <w:p w:rsidR="009C16B0" w:rsidRPr="00AB6E36" w:rsidRDefault="009C16B0" w:rsidP="001B3D31">
      <w:pPr>
        <w:jc w:val="center"/>
        <w:rPr>
          <w:b/>
        </w:rPr>
      </w:pPr>
      <w:r w:rsidRPr="00AB6E36">
        <w:rPr>
          <w:b/>
        </w:rPr>
        <w:lastRenderedPageBreak/>
        <w:t>Глава VI</w:t>
      </w:r>
    </w:p>
    <w:p w:rsidR="009C16B0" w:rsidRPr="00AB6E36" w:rsidRDefault="009C16B0" w:rsidP="001B3D31">
      <w:pPr>
        <w:jc w:val="center"/>
        <w:rPr>
          <w:b/>
          <w:shd w:val="clear" w:color="auto" w:fill="FFFFFF"/>
        </w:rPr>
      </w:pPr>
      <w:r w:rsidRPr="00AB6E36">
        <w:rPr>
          <w:b/>
          <w:shd w:val="clear" w:color="auto" w:fill="FFFFFF"/>
        </w:rPr>
        <w:t xml:space="preserve">ИСПОЛЬЗОВАНИЕ И ОХРАНА ПОДЗЕМНЫХ ВОД </w:t>
      </w:r>
      <w:r w:rsidRPr="00AB6E36">
        <w:rPr>
          <w:b/>
          <w:shd w:val="clear" w:color="auto" w:fill="FFFFFF"/>
        </w:rPr>
        <w:br/>
      </w:r>
    </w:p>
    <w:p w:rsidR="009C16B0" w:rsidRPr="00AB6E36" w:rsidRDefault="009C16B0" w:rsidP="009C16B0">
      <w:pPr>
        <w:ind w:firstLine="709"/>
        <w:jc w:val="both"/>
        <w:rPr>
          <w:b/>
          <w:shd w:val="clear" w:color="auto" w:fill="FFFFFF"/>
        </w:rPr>
      </w:pPr>
      <w:r w:rsidRPr="00AB6E36">
        <w:rPr>
          <w:b/>
          <w:shd w:val="clear" w:color="auto" w:fill="FFFFFF"/>
        </w:rPr>
        <w:t xml:space="preserve">Статья 45. Использование подземных вод </w:t>
      </w:r>
    </w:p>
    <w:p w:rsidR="009C16B0" w:rsidRPr="00AB6E36" w:rsidRDefault="009C16B0" w:rsidP="009C16B0">
      <w:pPr>
        <w:ind w:firstLine="709"/>
        <w:jc w:val="both"/>
        <w:rPr>
          <w:b/>
        </w:rPr>
      </w:pPr>
    </w:p>
    <w:p w:rsidR="009C16B0" w:rsidRPr="00AB6E36" w:rsidRDefault="009C16B0" w:rsidP="009C16B0">
      <w:pPr>
        <w:ind w:firstLine="709"/>
        <w:jc w:val="both"/>
      </w:pPr>
      <w:r w:rsidRPr="00AB6E36">
        <w:t xml:space="preserve">(1) </w:t>
      </w:r>
      <w:r w:rsidRPr="00AB6E36">
        <w:rPr>
          <w:shd w:val="clear" w:color="auto" w:fill="FFFFFF"/>
        </w:rPr>
        <w:t>Использование подземных вод</w:t>
      </w:r>
      <w:r w:rsidRPr="00AB6E36">
        <w:t xml:space="preserve"> питьевого качества для нужд, не связанных с питьевым и бытовым водоснабжением, запрещается, за исключением случая, предусмотренного частью  (2). </w:t>
      </w:r>
    </w:p>
    <w:p w:rsidR="009C16B0" w:rsidRPr="00AB6E36" w:rsidRDefault="009C16B0" w:rsidP="009C16B0">
      <w:pPr>
        <w:ind w:firstLine="709"/>
        <w:jc w:val="both"/>
      </w:pPr>
      <w:r w:rsidRPr="00AB6E36">
        <w:t xml:space="preserve">(2) </w:t>
      </w:r>
      <w:r w:rsidRPr="00AB6E36">
        <w:rPr>
          <w:kern w:val="0"/>
        </w:rPr>
        <w:t>В зонах, где отсутствуют необходимые источники поверхностных вод, однако имеются достаточные запасы подземных вод питьевого качества, Правительство может разрешить использование этих вод и для иных целей</w:t>
      </w:r>
      <w:r w:rsidRPr="00AB6E36">
        <w:t xml:space="preserve">. </w:t>
      </w:r>
    </w:p>
    <w:p w:rsidR="009C16B0" w:rsidRPr="00AB6E36" w:rsidRDefault="009C16B0" w:rsidP="009C16B0">
      <w:pPr>
        <w:ind w:firstLine="709"/>
        <w:jc w:val="both"/>
      </w:pPr>
      <w:r w:rsidRPr="00AB6E36">
        <w:t xml:space="preserve">(3) В случае, если использование грунтовых вод не превышает рамки общего водопользования согласно требованиям статьи 22, получение природоохранного разрешения на специальное водопользование не требуется. </w:t>
      </w:r>
    </w:p>
    <w:p w:rsidR="009C16B0" w:rsidRPr="00AB6E36" w:rsidRDefault="009C16B0" w:rsidP="009C16B0">
      <w:pPr>
        <w:ind w:firstLine="709"/>
        <w:jc w:val="both"/>
        <w:rPr>
          <w:shd w:val="clear" w:color="auto" w:fill="FFFFFF"/>
        </w:rPr>
      </w:pPr>
      <w:r w:rsidRPr="00AB6E36">
        <w:t>(4) Использование подземных вод, за исключением использования грунтовых вод в целях, указанных в части (3), осуществляется только на основании природоохранного разрешения на специальное водопользование</w:t>
      </w:r>
      <w:r w:rsidRPr="00AB6E36">
        <w:rPr>
          <w:shd w:val="clear" w:color="auto" w:fill="FFFFFF"/>
        </w:rPr>
        <w:t>.</w:t>
      </w:r>
    </w:p>
    <w:p w:rsidR="009C16B0" w:rsidRPr="00AB6E36" w:rsidRDefault="009C16B0" w:rsidP="009C16B0">
      <w:pPr>
        <w:ind w:firstLine="709"/>
        <w:jc w:val="both"/>
        <w:rPr>
          <w:b/>
        </w:rPr>
      </w:pPr>
    </w:p>
    <w:p w:rsidR="009C16B0" w:rsidRPr="00AB6E36" w:rsidRDefault="009C16B0" w:rsidP="009C16B0">
      <w:pPr>
        <w:ind w:firstLine="709"/>
        <w:jc w:val="both"/>
        <w:rPr>
          <w:b/>
        </w:rPr>
      </w:pPr>
      <w:r w:rsidRPr="00AB6E36">
        <w:rPr>
          <w:b/>
        </w:rPr>
        <w:t xml:space="preserve">Статья 46. Качество подземных вод </w:t>
      </w:r>
    </w:p>
    <w:p w:rsidR="009C16B0" w:rsidRPr="00AB6E36" w:rsidRDefault="009C16B0" w:rsidP="009C16B0">
      <w:pPr>
        <w:ind w:firstLine="709"/>
        <w:jc w:val="both"/>
      </w:pPr>
    </w:p>
    <w:p w:rsidR="009C16B0" w:rsidRPr="00AB6E36" w:rsidRDefault="009C16B0" w:rsidP="009C16B0">
      <w:pPr>
        <w:ind w:firstLine="709"/>
        <w:jc w:val="both"/>
        <w:rPr>
          <w:shd w:val="clear" w:color="auto" w:fill="FFFFFF"/>
        </w:rPr>
      </w:pPr>
      <w:r w:rsidRPr="00AB6E36">
        <w:rPr>
          <w:shd w:val="clear" w:color="auto" w:fill="FFFFFF"/>
        </w:rPr>
        <w:t>(1) Нормы качества подземных вод устанавливаются в положении, утверждаемом Правительством, которое должно содержать требования, предусматривающие:</w:t>
      </w:r>
    </w:p>
    <w:p w:rsidR="009C16B0" w:rsidRPr="00AB6E36" w:rsidRDefault="009C16B0" w:rsidP="009C16B0">
      <w:pPr>
        <w:ind w:firstLine="709"/>
        <w:jc w:val="both"/>
        <w:rPr>
          <w:shd w:val="clear" w:color="auto" w:fill="FFFFFF"/>
        </w:rPr>
      </w:pPr>
      <w:proofErr w:type="spellStart"/>
      <w:r w:rsidRPr="00AB6E36">
        <w:rPr>
          <w:shd w:val="clear" w:color="auto" w:fill="FFFFFF"/>
        </w:rPr>
        <w:t>a</w:t>
      </w:r>
      <w:proofErr w:type="spellEnd"/>
      <w:r w:rsidRPr="00AB6E36">
        <w:rPr>
          <w:shd w:val="clear" w:color="auto" w:fill="FFFFFF"/>
        </w:rPr>
        <w:t>) задачи по управлению подземными водами или подземными водными объектами, которые должны предусматривать, однако не ограничиваться ими</w:t>
      </w:r>
      <w:r w:rsidR="001B3D31">
        <w:rPr>
          <w:shd w:val="clear" w:color="auto" w:fill="FFFFFF"/>
        </w:rPr>
        <w:t>,</w:t>
      </w:r>
      <w:r w:rsidRPr="00AB6E36">
        <w:rPr>
          <w:shd w:val="clear" w:color="auto" w:fill="FFFFFF"/>
        </w:rPr>
        <w:t xml:space="preserve"> количественн</w:t>
      </w:r>
      <w:r w:rsidR="001B3D31">
        <w:rPr>
          <w:shd w:val="clear" w:color="auto" w:fill="FFFFFF"/>
        </w:rPr>
        <w:t>ые</w:t>
      </w:r>
      <w:r w:rsidRPr="00AB6E36">
        <w:rPr>
          <w:shd w:val="clear" w:color="auto" w:fill="FFFFFF"/>
        </w:rPr>
        <w:t xml:space="preserve"> </w:t>
      </w:r>
      <w:r w:rsidR="001B3D31" w:rsidRPr="00AB6E36">
        <w:rPr>
          <w:shd w:val="clear" w:color="auto" w:fill="FFFFFF"/>
        </w:rPr>
        <w:t xml:space="preserve">параметры </w:t>
      </w:r>
      <w:r w:rsidRPr="00AB6E36">
        <w:rPr>
          <w:shd w:val="clear" w:color="auto" w:fill="FFFFFF"/>
        </w:rPr>
        <w:t>и химическ</w:t>
      </w:r>
      <w:r w:rsidR="001B3D31">
        <w:rPr>
          <w:shd w:val="clear" w:color="auto" w:fill="FFFFFF"/>
        </w:rPr>
        <w:t>ий состав</w:t>
      </w:r>
      <w:r w:rsidRPr="00AB6E36">
        <w:rPr>
          <w:shd w:val="clear" w:color="auto" w:fill="FFFFFF"/>
        </w:rPr>
        <w:t xml:space="preserve">, концентрацию загрязнителей в результате осуществления деятельности человека, обеспечение равновесия между объемом забора и нового снабжения; </w:t>
      </w:r>
    </w:p>
    <w:p w:rsidR="009C16B0" w:rsidRPr="00AB6E36" w:rsidRDefault="009C16B0" w:rsidP="009C16B0">
      <w:pPr>
        <w:ind w:firstLine="709"/>
        <w:jc w:val="both"/>
      </w:pPr>
      <w:r w:rsidRPr="00AB6E36">
        <w:t xml:space="preserve">b) требования к качеству подземных вод; </w:t>
      </w:r>
    </w:p>
    <w:p w:rsidR="009C16B0" w:rsidRPr="00AB6E36" w:rsidRDefault="009C16B0" w:rsidP="009C16B0">
      <w:pPr>
        <w:ind w:firstLine="709"/>
        <w:jc w:val="both"/>
        <w:rPr>
          <w:shd w:val="clear" w:color="auto" w:fill="FFFFFF"/>
        </w:rPr>
      </w:pPr>
      <w:proofErr w:type="spellStart"/>
      <w:r w:rsidRPr="00AB6E36">
        <w:rPr>
          <w:shd w:val="clear" w:color="auto" w:fill="FFFFFF"/>
        </w:rPr>
        <w:t>c</w:t>
      </w:r>
      <w:proofErr w:type="spellEnd"/>
      <w:r w:rsidRPr="00AB6E36">
        <w:rPr>
          <w:shd w:val="clear" w:color="auto" w:fill="FFFFFF"/>
        </w:rPr>
        <w:t xml:space="preserve">) разрешение для нового снабжения и установление специальных норм для работ по разведке и забору подземных вод; </w:t>
      </w:r>
    </w:p>
    <w:p w:rsidR="009C16B0" w:rsidRPr="00AB6E36" w:rsidRDefault="009C16B0" w:rsidP="009C16B0">
      <w:pPr>
        <w:ind w:firstLine="709"/>
        <w:jc w:val="both"/>
        <w:rPr>
          <w:strike/>
          <w:color w:val="FF0000"/>
          <w:shd w:val="clear" w:color="auto" w:fill="FFFFFF"/>
        </w:rPr>
      </w:pPr>
      <w:proofErr w:type="spellStart"/>
      <w:r w:rsidRPr="00AB6E36">
        <w:rPr>
          <w:shd w:val="clear" w:color="auto" w:fill="FFFFFF"/>
        </w:rPr>
        <w:t>d</w:t>
      </w:r>
      <w:proofErr w:type="spellEnd"/>
      <w:r w:rsidRPr="00AB6E36">
        <w:rPr>
          <w:shd w:val="clear" w:color="auto" w:fill="FFFFFF"/>
        </w:rPr>
        <w:t>) санитарные зоны скважин.</w:t>
      </w:r>
      <w:r w:rsidRPr="00AB6E36">
        <w:rPr>
          <w:strike/>
          <w:color w:val="FF0000"/>
          <w:shd w:val="clear" w:color="auto" w:fill="FFFFFF"/>
        </w:rPr>
        <w:t xml:space="preserve"> </w:t>
      </w:r>
    </w:p>
    <w:p w:rsidR="009C16B0" w:rsidRPr="00AB6E36" w:rsidRDefault="009C16B0" w:rsidP="009C16B0">
      <w:pPr>
        <w:ind w:firstLine="709"/>
        <w:jc w:val="both"/>
        <w:rPr>
          <w:shd w:val="clear" w:color="auto" w:fill="FFFFFF"/>
        </w:rPr>
      </w:pPr>
      <w:r w:rsidRPr="00AB6E36">
        <w:rPr>
          <w:shd w:val="clear" w:color="auto" w:fill="FFFFFF"/>
        </w:rPr>
        <w:t xml:space="preserve">(2) Меры по обеспечению выполнения требований, предусмотренных в части (1), разрабатываются по согласованию с комитетом бассейнового округа. </w:t>
      </w:r>
    </w:p>
    <w:p w:rsidR="009C16B0" w:rsidRDefault="009C16B0" w:rsidP="009C16B0">
      <w:pPr>
        <w:ind w:firstLine="709"/>
        <w:jc w:val="both"/>
        <w:rPr>
          <w:b/>
        </w:rPr>
      </w:pPr>
    </w:p>
    <w:p w:rsidR="005D009A" w:rsidRDefault="005D009A" w:rsidP="009C16B0">
      <w:pPr>
        <w:ind w:firstLine="709"/>
        <w:jc w:val="both"/>
        <w:rPr>
          <w:b/>
        </w:rPr>
      </w:pPr>
    </w:p>
    <w:p w:rsidR="00C95310" w:rsidRDefault="00C95310" w:rsidP="009C16B0">
      <w:pPr>
        <w:ind w:firstLine="709"/>
        <w:jc w:val="both"/>
        <w:rPr>
          <w:b/>
        </w:rPr>
      </w:pPr>
    </w:p>
    <w:p w:rsidR="00C95310" w:rsidRDefault="00C95310" w:rsidP="009C16B0">
      <w:pPr>
        <w:ind w:firstLine="709"/>
        <w:jc w:val="both"/>
        <w:rPr>
          <w:b/>
        </w:rPr>
      </w:pPr>
    </w:p>
    <w:p w:rsidR="00C95310" w:rsidRPr="00AB6E36" w:rsidRDefault="00C95310" w:rsidP="009C16B0">
      <w:pPr>
        <w:ind w:firstLine="709"/>
        <w:jc w:val="both"/>
        <w:rPr>
          <w:b/>
        </w:rPr>
      </w:pPr>
    </w:p>
    <w:p w:rsidR="009C16B0" w:rsidRPr="00AB6E36" w:rsidRDefault="009C16B0" w:rsidP="001B3D31">
      <w:pPr>
        <w:ind w:firstLine="67"/>
        <w:jc w:val="center"/>
        <w:rPr>
          <w:b/>
        </w:rPr>
      </w:pPr>
      <w:r w:rsidRPr="00AB6E36">
        <w:rPr>
          <w:b/>
        </w:rPr>
        <w:lastRenderedPageBreak/>
        <w:t>Глава VII</w:t>
      </w:r>
    </w:p>
    <w:p w:rsidR="009C16B0" w:rsidRPr="00AB6E36" w:rsidRDefault="009C16B0" w:rsidP="001B3D31">
      <w:pPr>
        <w:ind w:firstLine="67"/>
        <w:jc w:val="center"/>
        <w:rPr>
          <w:b/>
        </w:rPr>
      </w:pPr>
      <w:r w:rsidRPr="00AB6E36">
        <w:rPr>
          <w:b/>
        </w:rPr>
        <w:t>УПРАВЛЕНИЕ ЗАСУХОЙ И НАВОДНЕНИЯМИ</w:t>
      </w:r>
    </w:p>
    <w:p w:rsidR="009C16B0" w:rsidRPr="00AB6E36" w:rsidRDefault="009C16B0" w:rsidP="009C16B0">
      <w:pPr>
        <w:ind w:firstLine="709"/>
        <w:jc w:val="both"/>
        <w:rPr>
          <w:b/>
        </w:rPr>
      </w:pPr>
    </w:p>
    <w:p w:rsidR="009C16B0" w:rsidRPr="00AB6E36" w:rsidRDefault="009C16B0" w:rsidP="009C16B0">
      <w:pPr>
        <w:ind w:firstLine="709"/>
        <w:jc w:val="both"/>
        <w:rPr>
          <w:b/>
        </w:rPr>
      </w:pPr>
      <w:r w:rsidRPr="00AB6E36">
        <w:rPr>
          <w:b/>
        </w:rPr>
        <w:t xml:space="preserve">Статья 47. Планы по управлению засухой </w:t>
      </w:r>
    </w:p>
    <w:p w:rsidR="009C16B0" w:rsidRPr="00AB6E36" w:rsidRDefault="009C16B0" w:rsidP="009C16B0">
      <w:pPr>
        <w:ind w:firstLine="709"/>
        <w:jc w:val="both"/>
      </w:pPr>
      <w:r w:rsidRPr="00AB6E36">
        <w:t xml:space="preserve"> </w:t>
      </w:r>
    </w:p>
    <w:p w:rsidR="009C16B0" w:rsidRPr="00AB6E36" w:rsidRDefault="009C16B0" w:rsidP="009C16B0">
      <w:pPr>
        <w:ind w:firstLine="709"/>
        <w:jc w:val="both"/>
      </w:pPr>
      <w:r w:rsidRPr="00AB6E36">
        <w:t xml:space="preserve">Планирование управления засухой регулируется специальным положением, утверждаемым Правительством, которое должно содержать требования, касающиеся: </w:t>
      </w:r>
    </w:p>
    <w:p w:rsidR="009C16B0" w:rsidRPr="00AB6E36" w:rsidRDefault="009C16B0" w:rsidP="009C16B0">
      <w:pPr>
        <w:ind w:firstLine="709"/>
        <w:jc w:val="both"/>
      </w:pPr>
      <w:proofErr w:type="spellStart"/>
      <w:r w:rsidRPr="00AB6E36">
        <w:t>a</w:t>
      </w:r>
      <w:proofErr w:type="spellEnd"/>
      <w:r w:rsidRPr="00AB6E36">
        <w:t xml:space="preserve">) разработки индивидуальных планов по управлению засухой </w:t>
      </w:r>
      <w:r w:rsidR="001B3D31">
        <w:t xml:space="preserve">для </w:t>
      </w:r>
      <w:r w:rsidRPr="00AB6E36">
        <w:t xml:space="preserve"> каждо</w:t>
      </w:r>
      <w:r w:rsidR="001B3D31">
        <w:t>го</w:t>
      </w:r>
      <w:r w:rsidRPr="00AB6E36">
        <w:t xml:space="preserve"> бассейново</w:t>
      </w:r>
      <w:r w:rsidR="001B3D31">
        <w:t>го</w:t>
      </w:r>
      <w:r w:rsidRPr="00AB6E36">
        <w:t xml:space="preserve"> округ</w:t>
      </w:r>
      <w:r w:rsidR="001B3D31">
        <w:t>а</w:t>
      </w:r>
      <w:r w:rsidRPr="00AB6E36">
        <w:t xml:space="preserve"> или </w:t>
      </w:r>
      <w:proofErr w:type="spellStart"/>
      <w:r w:rsidRPr="00AB6E36">
        <w:t>подбассейн</w:t>
      </w:r>
      <w:r w:rsidR="001B3D31">
        <w:t>а</w:t>
      </w:r>
      <w:proofErr w:type="spellEnd"/>
      <w:r w:rsidRPr="00AB6E36">
        <w:t xml:space="preserve">; </w:t>
      </w:r>
    </w:p>
    <w:p w:rsidR="009C16B0" w:rsidRPr="00AB6E36" w:rsidRDefault="009C16B0" w:rsidP="009C16B0">
      <w:pPr>
        <w:ind w:firstLine="709"/>
        <w:jc w:val="both"/>
      </w:pPr>
      <w:r w:rsidRPr="00AB6E36">
        <w:t xml:space="preserve">b) уточнения показателей, позволяющих выявление обстоятельств засухи; </w:t>
      </w:r>
    </w:p>
    <w:p w:rsidR="009C16B0" w:rsidRPr="00AB6E36" w:rsidRDefault="009C16B0" w:rsidP="009C16B0">
      <w:pPr>
        <w:ind w:firstLine="709"/>
        <w:jc w:val="both"/>
      </w:pPr>
      <w:proofErr w:type="spellStart"/>
      <w:r w:rsidRPr="00AB6E36">
        <w:t>c</w:t>
      </w:r>
      <w:proofErr w:type="spellEnd"/>
      <w:r w:rsidRPr="00AB6E36">
        <w:t xml:space="preserve">) установления специальных систем мониторинга для выявления обстоятельств засухи; </w:t>
      </w:r>
    </w:p>
    <w:p w:rsidR="009C16B0" w:rsidRPr="00AB6E36" w:rsidRDefault="009C16B0" w:rsidP="009C16B0">
      <w:pPr>
        <w:ind w:firstLine="709"/>
        <w:jc w:val="both"/>
      </w:pPr>
      <w:proofErr w:type="spellStart"/>
      <w:r w:rsidRPr="00AB6E36">
        <w:t>d</w:t>
      </w:r>
      <w:proofErr w:type="spellEnd"/>
      <w:r w:rsidRPr="00AB6E36">
        <w:t xml:space="preserve">) определения задач по управлению и мер по </w:t>
      </w:r>
      <w:r w:rsidR="001B3D31">
        <w:t>уменьшению</w:t>
      </w:r>
      <w:r w:rsidRPr="00AB6E36">
        <w:t xml:space="preserve"> последствий засухи, в том числе мер по рационализации спроса на воду, обеспечению стабильности приоритетов водопользования, поддержке основных нужд человека, в том числе спроса на продовольственные продукты, а также мер по охране водных экосистем; </w:t>
      </w:r>
    </w:p>
    <w:p w:rsidR="009C16B0" w:rsidRPr="00AB6E36" w:rsidRDefault="009C16B0" w:rsidP="009C16B0">
      <w:pPr>
        <w:ind w:firstLine="709"/>
        <w:jc w:val="both"/>
      </w:pPr>
      <w:proofErr w:type="spellStart"/>
      <w:r w:rsidRPr="00AB6E36">
        <w:t>e</w:t>
      </w:r>
      <w:proofErr w:type="spellEnd"/>
      <w:r w:rsidRPr="00AB6E36">
        <w:t>) мер по участию общественности в разработке и введении в действие планов по управлению засухой, в том числе мер по информированию;</w:t>
      </w:r>
    </w:p>
    <w:p w:rsidR="009C16B0" w:rsidRPr="00AB6E36" w:rsidRDefault="009C16B0" w:rsidP="009C16B0">
      <w:pPr>
        <w:ind w:firstLine="709"/>
        <w:jc w:val="both"/>
        <w:rPr>
          <w:shd w:val="clear" w:color="auto" w:fill="FFFFFF"/>
        </w:rPr>
      </w:pPr>
      <w:proofErr w:type="spellStart"/>
      <w:r w:rsidRPr="00AB6E36">
        <w:t>f</w:t>
      </w:r>
      <w:proofErr w:type="spellEnd"/>
      <w:r w:rsidRPr="00AB6E36">
        <w:t>)</w:t>
      </w:r>
      <w:r w:rsidRPr="00AB6E36">
        <w:rPr>
          <w:b/>
        </w:rPr>
        <w:t xml:space="preserve"> </w:t>
      </w:r>
      <w:r w:rsidRPr="00AB6E36">
        <w:t>создания запасов воды в случае засухи</w:t>
      </w:r>
      <w:r w:rsidRPr="00AB6E36">
        <w:rPr>
          <w:shd w:val="clear" w:color="auto" w:fill="FFFFFF"/>
        </w:rPr>
        <w:t>;</w:t>
      </w:r>
    </w:p>
    <w:p w:rsidR="009C16B0" w:rsidRPr="00AB6E36" w:rsidRDefault="009C16B0" w:rsidP="009C16B0">
      <w:pPr>
        <w:ind w:firstLine="709"/>
        <w:jc w:val="both"/>
      </w:pPr>
      <w:proofErr w:type="spellStart"/>
      <w:r w:rsidRPr="00AB6E36">
        <w:t>g</w:t>
      </w:r>
      <w:proofErr w:type="spellEnd"/>
      <w:r w:rsidRPr="00AB6E36">
        <w:t xml:space="preserve">) других необходимых мер. </w:t>
      </w:r>
    </w:p>
    <w:p w:rsidR="009C16B0" w:rsidRPr="00A304A9" w:rsidRDefault="009C16B0" w:rsidP="009C16B0">
      <w:pPr>
        <w:ind w:firstLine="709"/>
        <w:jc w:val="both"/>
        <w:rPr>
          <w:sz w:val="20"/>
        </w:rPr>
      </w:pPr>
    </w:p>
    <w:p w:rsidR="009C16B0" w:rsidRPr="00AB6E36" w:rsidRDefault="009C16B0" w:rsidP="009C16B0">
      <w:pPr>
        <w:ind w:firstLine="709"/>
        <w:jc w:val="both"/>
        <w:rPr>
          <w:b/>
        </w:rPr>
      </w:pPr>
      <w:r w:rsidRPr="00AB6E36">
        <w:rPr>
          <w:b/>
        </w:rPr>
        <w:t xml:space="preserve">Статья 48. Объявление засухи </w:t>
      </w:r>
    </w:p>
    <w:p w:rsidR="009C16B0" w:rsidRPr="00A304A9" w:rsidRDefault="009C16B0" w:rsidP="009C16B0">
      <w:pPr>
        <w:ind w:firstLine="709"/>
        <w:jc w:val="both"/>
        <w:rPr>
          <w:sz w:val="18"/>
        </w:rPr>
      </w:pPr>
    </w:p>
    <w:p w:rsidR="009C16B0" w:rsidRPr="00AB6E36" w:rsidRDefault="009C16B0" w:rsidP="009C16B0">
      <w:pPr>
        <w:ind w:firstLine="709"/>
        <w:jc w:val="both"/>
      </w:pPr>
      <w:r w:rsidRPr="00AB6E36">
        <w:t xml:space="preserve">(1) По предложению центрального отраслевого органа публичного управления по охране окружающей среды Правительство принимает постановление об объявлении засухи. В постановлении указывается, </w:t>
      </w:r>
      <w:r w:rsidR="001B3D31" w:rsidRPr="00AB6E36">
        <w:t xml:space="preserve">применяются </w:t>
      </w:r>
      <w:r w:rsidRPr="00AB6E36">
        <w:t xml:space="preserve">ли его положения на уровне всей страны либо на уровне определенного бассейнового округа или </w:t>
      </w:r>
      <w:proofErr w:type="gramStart"/>
      <w:r w:rsidRPr="00AB6E36">
        <w:t>определенных</w:t>
      </w:r>
      <w:proofErr w:type="gramEnd"/>
      <w:r w:rsidRPr="00AB6E36">
        <w:t xml:space="preserve"> </w:t>
      </w:r>
      <w:proofErr w:type="spellStart"/>
      <w:r w:rsidRPr="00AB6E36">
        <w:t>подбассейнов</w:t>
      </w:r>
      <w:proofErr w:type="spellEnd"/>
      <w:r w:rsidRPr="00AB6E36">
        <w:t>, а также другая релевантная информация о конкретной ситуации засухи.</w:t>
      </w:r>
    </w:p>
    <w:p w:rsidR="009C16B0" w:rsidRPr="00AB6E36" w:rsidRDefault="009C16B0" w:rsidP="009C16B0">
      <w:pPr>
        <w:ind w:firstLine="709"/>
        <w:jc w:val="both"/>
      </w:pPr>
      <w:r w:rsidRPr="00AB6E36">
        <w:t xml:space="preserve">(2) В постановлении об объявлении засухи, принятом в соответствии с положениями части (1), могут предусматриваться следующие временные меры: </w:t>
      </w:r>
    </w:p>
    <w:p w:rsidR="009C16B0" w:rsidRPr="00AB6E36" w:rsidRDefault="009C16B0" w:rsidP="009C16B0">
      <w:pPr>
        <w:ind w:firstLine="709"/>
        <w:jc w:val="both"/>
      </w:pPr>
      <w:proofErr w:type="spellStart"/>
      <w:r w:rsidRPr="00AB6E36">
        <w:t>a</w:t>
      </w:r>
      <w:proofErr w:type="spellEnd"/>
      <w:r w:rsidRPr="00AB6E36">
        <w:t xml:space="preserve">) ограничение на осуществление определенных видов деятельности или всех видов деятельности, предусматривающих водопользование; </w:t>
      </w:r>
    </w:p>
    <w:p w:rsidR="009C16B0" w:rsidRPr="00AB6E36" w:rsidRDefault="009C16B0" w:rsidP="009C16B0">
      <w:pPr>
        <w:ind w:firstLine="709"/>
        <w:jc w:val="both"/>
      </w:pPr>
      <w:r w:rsidRPr="00AB6E36">
        <w:t xml:space="preserve">b) ограничение или запрет на водопользование для обладателей природоохранных разрешений на специальное водопользование; </w:t>
      </w:r>
    </w:p>
    <w:p w:rsidR="009C16B0" w:rsidRPr="00AB6E36" w:rsidRDefault="009C16B0" w:rsidP="009C16B0">
      <w:pPr>
        <w:ind w:firstLine="709"/>
        <w:jc w:val="both"/>
      </w:pPr>
      <w:proofErr w:type="spellStart"/>
      <w:r w:rsidRPr="00AB6E36">
        <w:t>c</w:t>
      </w:r>
      <w:proofErr w:type="spellEnd"/>
      <w:r w:rsidRPr="00AB6E36">
        <w:t>) ограничение общего водопользования или его запрет;</w:t>
      </w:r>
    </w:p>
    <w:p w:rsidR="009C16B0" w:rsidRPr="00AB6E36" w:rsidRDefault="009C16B0" w:rsidP="009C16B0">
      <w:pPr>
        <w:ind w:firstLine="709"/>
        <w:jc w:val="both"/>
      </w:pPr>
      <w:proofErr w:type="spellStart"/>
      <w:r w:rsidRPr="00AB6E36">
        <w:t>d</w:t>
      </w:r>
      <w:proofErr w:type="spellEnd"/>
      <w:r w:rsidRPr="00AB6E36">
        <w:t>) новые приоритеты водопользования в зоне, подвергнутой засухе и нехватке воды;</w:t>
      </w:r>
    </w:p>
    <w:p w:rsidR="009C16B0" w:rsidRPr="00AB6E36" w:rsidRDefault="009C16B0" w:rsidP="009C16B0">
      <w:pPr>
        <w:ind w:firstLine="709"/>
        <w:jc w:val="both"/>
      </w:pPr>
      <w:proofErr w:type="spellStart"/>
      <w:r w:rsidRPr="00AB6E36">
        <w:t>e</w:t>
      </w:r>
      <w:proofErr w:type="spellEnd"/>
      <w:r w:rsidRPr="00AB6E36">
        <w:t>)</w:t>
      </w:r>
      <w:r w:rsidRPr="00AB6E36">
        <w:rPr>
          <w:shd w:val="clear" w:color="auto" w:fill="FFFFFF"/>
        </w:rPr>
        <w:t xml:space="preserve"> использование запасов воды</w:t>
      </w:r>
      <w:r w:rsidRPr="00AB6E36">
        <w:t>.</w:t>
      </w:r>
    </w:p>
    <w:p w:rsidR="009C16B0" w:rsidRPr="00AB6E36" w:rsidRDefault="009C16B0" w:rsidP="009C16B0">
      <w:pPr>
        <w:ind w:firstLine="709"/>
        <w:jc w:val="both"/>
        <w:rPr>
          <w:b/>
        </w:rPr>
      </w:pPr>
      <w:r w:rsidRPr="00AB6E36">
        <w:rPr>
          <w:b/>
        </w:rPr>
        <w:lastRenderedPageBreak/>
        <w:t xml:space="preserve">Статья 49. Управление риском наводнений </w:t>
      </w:r>
    </w:p>
    <w:p w:rsidR="009C16B0" w:rsidRPr="00AB6E36" w:rsidRDefault="009C16B0" w:rsidP="009C16B0">
      <w:pPr>
        <w:ind w:firstLine="709"/>
        <w:jc w:val="both"/>
      </w:pPr>
    </w:p>
    <w:p w:rsidR="009C16B0" w:rsidRPr="00AB6E36" w:rsidRDefault="009C16B0" w:rsidP="009C16B0">
      <w:pPr>
        <w:ind w:firstLine="709"/>
        <w:jc w:val="both"/>
      </w:pPr>
      <w:r w:rsidRPr="00AB6E36">
        <w:t xml:space="preserve">(1) Управление риском наводнений регулируется в специальном положении, утверждаемом Правительством, которое должно предусматривать: </w:t>
      </w:r>
    </w:p>
    <w:p w:rsidR="009C16B0" w:rsidRPr="00AB6E36" w:rsidRDefault="009C16B0" w:rsidP="009C16B0">
      <w:pPr>
        <w:ind w:firstLine="709"/>
        <w:jc w:val="both"/>
      </w:pPr>
      <w:proofErr w:type="spellStart"/>
      <w:r w:rsidRPr="00AB6E36">
        <w:t>a</w:t>
      </w:r>
      <w:proofErr w:type="spellEnd"/>
      <w:r w:rsidRPr="00AB6E36">
        <w:t xml:space="preserve">) сферу применения планов управления риском наводнений; </w:t>
      </w:r>
    </w:p>
    <w:p w:rsidR="009C16B0" w:rsidRPr="00AB6E36" w:rsidRDefault="009C16B0" w:rsidP="009C16B0">
      <w:pPr>
        <w:ind w:firstLine="709"/>
        <w:jc w:val="both"/>
      </w:pPr>
      <w:r w:rsidRPr="00AB6E36">
        <w:t xml:space="preserve">b) поэтапное интегрирование планов управления риском наводнений в планы управления бассейновыми округами; </w:t>
      </w:r>
    </w:p>
    <w:p w:rsidR="009C16B0" w:rsidRPr="00AB6E36" w:rsidRDefault="009C16B0" w:rsidP="009C16B0">
      <w:pPr>
        <w:ind w:firstLine="709"/>
        <w:jc w:val="both"/>
      </w:pPr>
      <w:proofErr w:type="spellStart"/>
      <w:r w:rsidRPr="00AB6E36">
        <w:t>c</w:t>
      </w:r>
      <w:proofErr w:type="spellEnd"/>
      <w:r w:rsidRPr="00AB6E36">
        <w:t xml:space="preserve">) установление срочных процедур и механизмов в случае наводнений для координирования процесса оказания помощи пострадавшему населению; </w:t>
      </w:r>
    </w:p>
    <w:p w:rsidR="009C16B0" w:rsidRPr="00AB6E36" w:rsidRDefault="009C16B0" w:rsidP="009C16B0">
      <w:pPr>
        <w:ind w:firstLine="709"/>
        <w:jc w:val="both"/>
      </w:pPr>
      <w:proofErr w:type="spellStart"/>
      <w:r w:rsidRPr="00AB6E36">
        <w:t>d</w:t>
      </w:r>
      <w:proofErr w:type="spellEnd"/>
      <w:r w:rsidRPr="00AB6E36">
        <w:t>) координирование раз</w:t>
      </w:r>
      <w:r w:rsidR="00E5397B">
        <w:t xml:space="preserve">работки </w:t>
      </w:r>
      <w:r w:rsidRPr="00AB6E36">
        <w:t xml:space="preserve">и принятия планов управления риском наводнений, предусматривающих меры планирования, </w:t>
      </w:r>
      <w:r w:rsidR="001B3D31">
        <w:t xml:space="preserve">аналогичные </w:t>
      </w:r>
      <w:r w:rsidRPr="00AB6E36">
        <w:t xml:space="preserve">принимаемым в соседних странах, на основании двусторонних или многосторонних соглашений; </w:t>
      </w:r>
    </w:p>
    <w:p w:rsidR="009C16B0" w:rsidRPr="00AB6E36" w:rsidRDefault="009C16B0" w:rsidP="009C16B0">
      <w:pPr>
        <w:ind w:firstLine="709"/>
        <w:jc w:val="both"/>
      </w:pPr>
      <w:proofErr w:type="spellStart"/>
      <w:r w:rsidRPr="00AB6E36">
        <w:t>e</w:t>
      </w:r>
      <w:proofErr w:type="spellEnd"/>
      <w:r w:rsidRPr="00AB6E36">
        <w:t>) другие релевантные аспекты.</w:t>
      </w:r>
    </w:p>
    <w:p w:rsidR="009C16B0" w:rsidRPr="00AB6E36" w:rsidRDefault="009C16B0" w:rsidP="009C16B0">
      <w:pPr>
        <w:ind w:firstLine="709"/>
        <w:jc w:val="both"/>
      </w:pPr>
      <w:proofErr w:type="gramStart"/>
      <w:r w:rsidRPr="00AB6E36">
        <w:t xml:space="preserve">(2) Центральный отраслевой орган публичного управления по охране окружающей среды производит оценку зон, входящих в состав бассейнового округа, которые подвергаются риску наводнений, составляет карты </w:t>
      </w:r>
      <w:r w:rsidR="001B3D31">
        <w:t xml:space="preserve">географических зон </w:t>
      </w:r>
      <w:r w:rsidRPr="00AB6E36">
        <w:t>возможных наводнений и карты зон риска наводнений в связи с соответствующими зонами и по согласованию с каждым комитетом бассейнового округа разрабатывает планы по управлению риском наводнений, предусматривающие конкретные задачи по управлению риском наводнений, а</w:t>
      </w:r>
      <w:proofErr w:type="gramEnd"/>
      <w:r w:rsidRPr="00AB6E36">
        <w:t xml:space="preserve"> также меры по выполнению этих задач, в том числе меры по сокращению риска наводнений и по охране здоровья и защите жизни людей, хозяйственной деятельности, экосистем и культурного достояния. </w:t>
      </w:r>
    </w:p>
    <w:p w:rsidR="009C16B0" w:rsidRPr="00AB6E36" w:rsidRDefault="009C16B0" w:rsidP="009C16B0">
      <w:pPr>
        <w:ind w:firstLine="709"/>
        <w:jc w:val="both"/>
      </w:pPr>
      <w:r w:rsidRPr="00AB6E36">
        <w:t xml:space="preserve">(3) Владельцы земельных участков обязаны разрешить, без взимания какой-либо платы, проход (проезд) по этим участкам представителей, уполномоченных центральным отраслевым органом публичного управления по охране окружающей среды, а также временное складирование материалов и оборудования для оперативных операций по защите от наводнений. </w:t>
      </w:r>
    </w:p>
    <w:p w:rsidR="009C16B0" w:rsidRPr="00AB6E36" w:rsidRDefault="009C16B0" w:rsidP="009C16B0">
      <w:pPr>
        <w:ind w:firstLine="709"/>
        <w:jc w:val="both"/>
      </w:pPr>
      <w:r w:rsidRPr="00AB6E36">
        <w:t>(4) Центральный отраслевой орган публичного управления по охране окружающей среды инициирует переговоры с прибрежными странами для разработки совместных планов по предупреждению наводнений и управлению ими.</w:t>
      </w:r>
    </w:p>
    <w:p w:rsidR="009C16B0" w:rsidRDefault="009C16B0" w:rsidP="009C16B0">
      <w:pPr>
        <w:ind w:firstLine="709"/>
        <w:jc w:val="both"/>
        <w:rPr>
          <w:b/>
        </w:rPr>
      </w:pPr>
      <w:bookmarkStart w:id="2" w:name="result_box4"/>
      <w:bookmarkEnd w:id="2"/>
    </w:p>
    <w:p w:rsidR="00A304A9" w:rsidRDefault="00A304A9" w:rsidP="001B3D31">
      <w:pPr>
        <w:jc w:val="center"/>
        <w:rPr>
          <w:b/>
        </w:rPr>
      </w:pPr>
    </w:p>
    <w:p w:rsidR="00A304A9" w:rsidRDefault="00A304A9" w:rsidP="001B3D31">
      <w:pPr>
        <w:jc w:val="center"/>
        <w:rPr>
          <w:b/>
        </w:rPr>
      </w:pPr>
    </w:p>
    <w:p w:rsidR="00A304A9" w:rsidRDefault="00A304A9" w:rsidP="001B3D31">
      <w:pPr>
        <w:jc w:val="center"/>
        <w:rPr>
          <w:b/>
        </w:rPr>
      </w:pPr>
    </w:p>
    <w:p w:rsidR="00A304A9" w:rsidRDefault="00A304A9" w:rsidP="001B3D31">
      <w:pPr>
        <w:jc w:val="center"/>
        <w:rPr>
          <w:b/>
        </w:rPr>
      </w:pPr>
    </w:p>
    <w:p w:rsidR="00A304A9" w:rsidRDefault="00A304A9" w:rsidP="001B3D31">
      <w:pPr>
        <w:jc w:val="center"/>
        <w:rPr>
          <w:b/>
        </w:rPr>
      </w:pPr>
    </w:p>
    <w:p w:rsidR="009C16B0" w:rsidRPr="00AB6E36" w:rsidRDefault="009C16B0" w:rsidP="001B3D31">
      <w:pPr>
        <w:jc w:val="center"/>
        <w:rPr>
          <w:b/>
        </w:rPr>
      </w:pPr>
      <w:r w:rsidRPr="00AB6E36">
        <w:rPr>
          <w:b/>
        </w:rPr>
        <w:lastRenderedPageBreak/>
        <w:t>Глава VIII</w:t>
      </w:r>
    </w:p>
    <w:p w:rsidR="009C16B0" w:rsidRPr="00AB6E36" w:rsidRDefault="009C16B0" w:rsidP="001B3D31">
      <w:pPr>
        <w:jc w:val="center"/>
        <w:rPr>
          <w:b/>
        </w:rPr>
      </w:pPr>
      <w:r w:rsidRPr="00AB6E36">
        <w:rPr>
          <w:b/>
        </w:rPr>
        <w:t>СОДЕРЖАНИЕ ВОДНЫХ ОБЪЕКТОВ И</w:t>
      </w:r>
    </w:p>
    <w:p w:rsidR="009C16B0" w:rsidRPr="00AB6E36" w:rsidRDefault="009C16B0" w:rsidP="001B3D31">
      <w:pPr>
        <w:jc w:val="center"/>
        <w:rPr>
          <w:b/>
        </w:rPr>
      </w:pPr>
      <w:r w:rsidRPr="00AB6E36">
        <w:rPr>
          <w:b/>
        </w:rPr>
        <w:t>ВОДООХРАННЫХ ЗОН</w:t>
      </w:r>
      <w:r w:rsidR="00E5397B">
        <w:rPr>
          <w:b/>
        </w:rPr>
        <w:t xml:space="preserve"> И ПОЛОС</w:t>
      </w:r>
    </w:p>
    <w:p w:rsidR="009C16B0" w:rsidRPr="00AB6E36" w:rsidRDefault="009C16B0" w:rsidP="001B3D31">
      <w:pPr>
        <w:tabs>
          <w:tab w:val="left" w:pos="2490"/>
        </w:tabs>
        <w:jc w:val="center"/>
      </w:pPr>
    </w:p>
    <w:p w:rsidR="009C16B0" w:rsidRPr="00AB6E36" w:rsidRDefault="009C16B0" w:rsidP="009C16B0">
      <w:pPr>
        <w:ind w:firstLine="709"/>
        <w:jc w:val="both"/>
        <w:rPr>
          <w:b/>
        </w:rPr>
      </w:pPr>
      <w:r w:rsidRPr="00AB6E36">
        <w:rPr>
          <w:b/>
        </w:rPr>
        <w:t xml:space="preserve">Статья 50. Содержание водных объектов, </w:t>
      </w:r>
      <w:proofErr w:type="spellStart"/>
      <w:r w:rsidRPr="00AB6E36">
        <w:rPr>
          <w:b/>
        </w:rPr>
        <w:t>водоохранных</w:t>
      </w:r>
      <w:proofErr w:type="spellEnd"/>
      <w:r w:rsidRPr="00AB6E36">
        <w:rPr>
          <w:b/>
        </w:rPr>
        <w:t xml:space="preserve"> зон и полос </w:t>
      </w:r>
    </w:p>
    <w:p w:rsidR="009C16B0" w:rsidRPr="00AB6E36" w:rsidRDefault="009C16B0" w:rsidP="009C16B0">
      <w:pPr>
        <w:ind w:firstLine="709"/>
        <w:jc w:val="both"/>
      </w:pPr>
    </w:p>
    <w:p w:rsidR="009C16B0" w:rsidRPr="00AB6E36" w:rsidRDefault="009C16B0" w:rsidP="009C16B0">
      <w:pPr>
        <w:ind w:firstLine="709"/>
        <w:jc w:val="both"/>
      </w:pPr>
      <w:r w:rsidRPr="00AB6E36">
        <w:t xml:space="preserve">(1) Обеспечение содержания поверхностных водных объектов, </w:t>
      </w:r>
      <w:proofErr w:type="spellStart"/>
      <w:r w:rsidRPr="00AB6E36">
        <w:t>водоохранных</w:t>
      </w:r>
      <w:proofErr w:type="spellEnd"/>
      <w:r w:rsidRPr="00AB6E36">
        <w:t xml:space="preserve"> зон и полос является обязательной публичной функцией административного органа по управлению водными ресурсами и органов местного публичного управления. </w:t>
      </w:r>
    </w:p>
    <w:p w:rsidR="009C16B0" w:rsidRPr="00AB6E36" w:rsidRDefault="009C16B0" w:rsidP="009C16B0">
      <w:pPr>
        <w:ind w:firstLine="709"/>
        <w:jc w:val="both"/>
      </w:pPr>
      <w:r w:rsidRPr="00AB6E36">
        <w:t xml:space="preserve">(2) Содержание поверхностных водных объектов, </w:t>
      </w:r>
      <w:proofErr w:type="spellStart"/>
      <w:r w:rsidRPr="00AB6E36">
        <w:t>водоохранных</w:t>
      </w:r>
      <w:proofErr w:type="spellEnd"/>
      <w:r w:rsidRPr="00AB6E36">
        <w:t xml:space="preserve"> зон и полос основывается на соблюдении природоохранных задач для водных источников, установленных в статье 38, и предусматривает: </w:t>
      </w:r>
    </w:p>
    <w:p w:rsidR="009C16B0" w:rsidRPr="00AB6E36" w:rsidRDefault="009C16B0" w:rsidP="009C16B0">
      <w:pPr>
        <w:ind w:firstLine="709"/>
        <w:jc w:val="both"/>
      </w:pPr>
      <w:proofErr w:type="spellStart"/>
      <w:r w:rsidRPr="00AB6E36">
        <w:t>a</w:t>
      </w:r>
      <w:proofErr w:type="spellEnd"/>
      <w:r w:rsidRPr="00AB6E36">
        <w:t xml:space="preserve">) укрепление берегов рек и русел водных объектов; </w:t>
      </w:r>
    </w:p>
    <w:p w:rsidR="009C16B0" w:rsidRPr="00AB6E36" w:rsidRDefault="009C16B0" w:rsidP="009C16B0">
      <w:pPr>
        <w:ind w:firstLine="709"/>
        <w:jc w:val="both"/>
      </w:pPr>
      <w:r w:rsidRPr="00AB6E36">
        <w:t xml:space="preserve">b) обеспечение эвакуационной способности русел рек и удаление излишних намывов; </w:t>
      </w:r>
    </w:p>
    <w:p w:rsidR="009C16B0" w:rsidRPr="00AB6E36" w:rsidRDefault="009C16B0" w:rsidP="009C16B0">
      <w:pPr>
        <w:ind w:firstLine="709"/>
        <w:jc w:val="both"/>
      </w:pPr>
      <w:proofErr w:type="spellStart"/>
      <w:r w:rsidRPr="00AB6E36">
        <w:t>c</w:t>
      </w:r>
      <w:proofErr w:type="spellEnd"/>
      <w:r w:rsidRPr="00AB6E36">
        <w:t xml:space="preserve">) удаление излишней растительности из малого русла; </w:t>
      </w:r>
    </w:p>
    <w:p w:rsidR="009C16B0" w:rsidRPr="00AB6E36" w:rsidRDefault="009C16B0" w:rsidP="009C16B0">
      <w:pPr>
        <w:ind w:firstLine="709"/>
        <w:jc w:val="both"/>
      </w:pPr>
      <w:proofErr w:type="spellStart"/>
      <w:r w:rsidRPr="00AB6E36">
        <w:t>d</w:t>
      </w:r>
      <w:proofErr w:type="spellEnd"/>
      <w:r w:rsidRPr="00AB6E36">
        <w:t xml:space="preserve">) содержание судоходных вод в состоянии годности к плаванию; </w:t>
      </w:r>
    </w:p>
    <w:p w:rsidR="009C16B0" w:rsidRPr="00AB6E36" w:rsidRDefault="009C16B0" w:rsidP="009C16B0">
      <w:pPr>
        <w:ind w:firstLine="709"/>
        <w:jc w:val="both"/>
      </w:pPr>
      <w:proofErr w:type="spellStart"/>
      <w:r w:rsidRPr="00AB6E36">
        <w:t>e</w:t>
      </w:r>
      <w:proofErr w:type="spellEnd"/>
      <w:r w:rsidRPr="00AB6E36">
        <w:t>) удаление предметов и отходов с поверхности воды, с земель водного фонда;</w:t>
      </w:r>
    </w:p>
    <w:p w:rsidR="009C16B0" w:rsidRPr="00AB6E36" w:rsidRDefault="009C16B0" w:rsidP="009C16B0">
      <w:pPr>
        <w:ind w:firstLine="709"/>
        <w:jc w:val="both"/>
      </w:pPr>
      <w:proofErr w:type="spellStart"/>
      <w:r w:rsidRPr="00AB6E36">
        <w:t>f</w:t>
      </w:r>
      <w:proofErr w:type="spellEnd"/>
      <w:r w:rsidRPr="00AB6E36">
        <w:t>) другие необходимые работы.</w:t>
      </w:r>
    </w:p>
    <w:p w:rsidR="009C16B0" w:rsidRPr="00AB6E36" w:rsidRDefault="009C16B0" w:rsidP="009C16B0">
      <w:pPr>
        <w:ind w:firstLine="709"/>
        <w:jc w:val="both"/>
      </w:pPr>
      <w:r w:rsidRPr="00AB6E36">
        <w:t xml:space="preserve">(3) Административный орган по управлению водными ресурсами отвечает за содержание поверхностных водных объектов, </w:t>
      </w:r>
      <w:proofErr w:type="spellStart"/>
      <w:r w:rsidRPr="00AB6E36">
        <w:t>водоохранных</w:t>
      </w:r>
      <w:proofErr w:type="spellEnd"/>
      <w:r w:rsidRPr="00AB6E36">
        <w:t xml:space="preserve"> зон и полос, а также гидротехнических сооружений, установленных Правительством.</w:t>
      </w:r>
    </w:p>
    <w:p w:rsidR="009C16B0" w:rsidRPr="00AB6E36" w:rsidRDefault="009C16B0" w:rsidP="009C16B0">
      <w:pPr>
        <w:ind w:firstLine="709"/>
        <w:jc w:val="both"/>
      </w:pPr>
      <w:r w:rsidRPr="00AB6E36">
        <w:t xml:space="preserve">(4) Органы местного публичного управления и другие частные владельцы отвечают за содержание поверхностных водных объектов, </w:t>
      </w:r>
      <w:proofErr w:type="spellStart"/>
      <w:r w:rsidRPr="00AB6E36">
        <w:t>водоохранных</w:t>
      </w:r>
      <w:proofErr w:type="spellEnd"/>
      <w:r w:rsidRPr="00AB6E36">
        <w:t xml:space="preserve"> зон и полос, а также гидротехнических сооружений, находящихся в их управлении. </w:t>
      </w:r>
    </w:p>
    <w:p w:rsidR="009C16B0" w:rsidRPr="00AB6E36" w:rsidRDefault="009C16B0" w:rsidP="009C16B0">
      <w:pPr>
        <w:ind w:firstLine="709"/>
        <w:jc w:val="both"/>
      </w:pPr>
      <w:r w:rsidRPr="00AB6E36">
        <w:t xml:space="preserve">(5) Владельцы прибрежных участков после получения предупреждения обязаны разрешить проход (проезд) представителей, ответственных за содержание, а также перевозку и временное складирование материалов и оборудования, необходимых для выполнения </w:t>
      </w:r>
      <w:r w:rsidR="00A304A9">
        <w:t>работ</w:t>
      </w:r>
      <w:r w:rsidRPr="00AB6E36">
        <w:t xml:space="preserve"> по содержанию. </w:t>
      </w:r>
    </w:p>
    <w:p w:rsidR="001B3D31" w:rsidRPr="00AB6E36" w:rsidRDefault="001B3D31" w:rsidP="009C16B0">
      <w:pPr>
        <w:ind w:firstLine="709"/>
        <w:jc w:val="both"/>
      </w:pPr>
    </w:p>
    <w:p w:rsidR="009C16B0" w:rsidRPr="00AB6E36" w:rsidRDefault="009C16B0" w:rsidP="009C16B0">
      <w:pPr>
        <w:ind w:firstLine="709"/>
        <w:jc w:val="both"/>
        <w:rPr>
          <w:b/>
        </w:rPr>
      </w:pPr>
      <w:r w:rsidRPr="00AB6E36">
        <w:rPr>
          <w:b/>
        </w:rPr>
        <w:t xml:space="preserve">Статья 51. Правовой режим </w:t>
      </w:r>
      <w:proofErr w:type="spellStart"/>
      <w:r w:rsidRPr="00AB6E36">
        <w:rPr>
          <w:b/>
        </w:rPr>
        <w:t>водоохранных</w:t>
      </w:r>
      <w:proofErr w:type="spellEnd"/>
      <w:r w:rsidRPr="00AB6E36">
        <w:rPr>
          <w:b/>
        </w:rPr>
        <w:t xml:space="preserve"> зон и полос </w:t>
      </w:r>
    </w:p>
    <w:p w:rsidR="009C16B0" w:rsidRPr="00AB6E36" w:rsidRDefault="009C16B0" w:rsidP="009C16B0">
      <w:pPr>
        <w:ind w:firstLine="709"/>
        <w:jc w:val="both"/>
      </w:pPr>
    </w:p>
    <w:p w:rsidR="009C16B0" w:rsidRPr="00AB6E36" w:rsidRDefault="009C16B0" w:rsidP="009C16B0">
      <w:pPr>
        <w:ind w:firstLine="709"/>
        <w:jc w:val="both"/>
      </w:pPr>
      <w:r w:rsidRPr="00AB6E36">
        <w:t xml:space="preserve">Порядок создания, режим использования и осуществление деятельности в </w:t>
      </w:r>
      <w:proofErr w:type="spellStart"/>
      <w:r w:rsidRPr="00AB6E36">
        <w:t>водоохранных</w:t>
      </w:r>
      <w:proofErr w:type="spellEnd"/>
      <w:r w:rsidRPr="00AB6E36">
        <w:t xml:space="preserve"> зонах и полосах регулируются специальным законом. </w:t>
      </w:r>
    </w:p>
    <w:p w:rsidR="009C16B0" w:rsidRDefault="009C16B0" w:rsidP="009C16B0">
      <w:pPr>
        <w:ind w:firstLine="709"/>
        <w:jc w:val="both"/>
      </w:pPr>
    </w:p>
    <w:p w:rsidR="005D009A" w:rsidRPr="00AB6E36" w:rsidRDefault="005D009A" w:rsidP="009C16B0">
      <w:pPr>
        <w:ind w:firstLine="709"/>
        <w:jc w:val="both"/>
      </w:pPr>
    </w:p>
    <w:p w:rsidR="009C16B0" w:rsidRPr="001B3D31" w:rsidRDefault="009C16B0" w:rsidP="009C16B0">
      <w:pPr>
        <w:ind w:firstLine="709"/>
        <w:jc w:val="both"/>
        <w:rPr>
          <w:rStyle w:val="longtext1"/>
          <w:b/>
          <w:sz w:val="28"/>
          <w:szCs w:val="28"/>
        </w:rPr>
      </w:pPr>
      <w:r w:rsidRPr="001B3D31">
        <w:rPr>
          <w:rStyle w:val="longtext1"/>
          <w:b/>
          <w:sz w:val="28"/>
          <w:szCs w:val="28"/>
        </w:rPr>
        <w:lastRenderedPageBreak/>
        <w:t xml:space="preserve">Статья 52. </w:t>
      </w:r>
      <w:proofErr w:type="spellStart"/>
      <w:r w:rsidRPr="001B3D31">
        <w:rPr>
          <w:rStyle w:val="longtext1"/>
          <w:b/>
          <w:sz w:val="28"/>
          <w:szCs w:val="28"/>
        </w:rPr>
        <w:t>Водоохранные</w:t>
      </w:r>
      <w:proofErr w:type="spellEnd"/>
      <w:r w:rsidRPr="001B3D31">
        <w:rPr>
          <w:rStyle w:val="longtext1"/>
          <w:b/>
          <w:sz w:val="28"/>
          <w:szCs w:val="28"/>
        </w:rPr>
        <w:t xml:space="preserve"> зоны </w:t>
      </w:r>
    </w:p>
    <w:p w:rsidR="009C16B0" w:rsidRPr="00AB6E36" w:rsidRDefault="009C16B0" w:rsidP="009C16B0">
      <w:pPr>
        <w:ind w:firstLine="709"/>
        <w:jc w:val="both"/>
      </w:pPr>
    </w:p>
    <w:p w:rsidR="009C16B0" w:rsidRPr="00AB6E36" w:rsidRDefault="009C16B0" w:rsidP="009C16B0">
      <w:pPr>
        <w:pStyle w:val="ListParagraph"/>
        <w:widowControl/>
        <w:suppressAutoHyphens w:val="0"/>
        <w:autoSpaceDE w:val="0"/>
        <w:ind w:left="0" w:firstLine="709"/>
        <w:jc w:val="both"/>
        <w:rPr>
          <w:rStyle w:val="longtext1"/>
          <w:sz w:val="28"/>
          <w:szCs w:val="28"/>
          <w:lang w:val="ru-RU"/>
        </w:rPr>
      </w:pPr>
      <w:r w:rsidRPr="00AB6E36">
        <w:rPr>
          <w:rStyle w:val="longtext1"/>
          <w:sz w:val="28"/>
          <w:szCs w:val="28"/>
          <w:lang w:val="ru-RU"/>
        </w:rPr>
        <w:t xml:space="preserve">(1) </w:t>
      </w:r>
      <w:proofErr w:type="spellStart"/>
      <w:r w:rsidRPr="00AB6E36">
        <w:rPr>
          <w:rStyle w:val="longtext1"/>
          <w:sz w:val="28"/>
          <w:szCs w:val="28"/>
          <w:lang w:val="ru-RU"/>
        </w:rPr>
        <w:t>Водоохранные</w:t>
      </w:r>
      <w:proofErr w:type="spellEnd"/>
      <w:r w:rsidRPr="00AB6E36">
        <w:rPr>
          <w:rStyle w:val="longtext1"/>
          <w:sz w:val="28"/>
          <w:szCs w:val="28"/>
          <w:lang w:val="ru-RU"/>
        </w:rPr>
        <w:t xml:space="preserve"> зоны устанавливаются в случае, если это необходимо для общественных интересов, в целях:</w:t>
      </w:r>
    </w:p>
    <w:p w:rsidR="009C16B0" w:rsidRPr="00AB6E36" w:rsidRDefault="009C16B0" w:rsidP="009C16B0">
      <w:pPr>
        <w:pStyle w:val="ListParagraph"/>
        <w:widowControl/>
        <w:suppressAutoHyphens w:val="0"/>
        <w:autoSpaceDE w:val="0"/>
        <w:ind w:left="0" w:firstLine="709"/>
        <w:jc w:val="both"/>
        <w:rPr>
          <w:sz w:val="28"/>
          <w:szCs w:val="28"/>
          <w:lang w:val="ru-RU"/>
        </w:rPr>
      </w:pPr>
      <w:proofErr w:type="spellStart"/>
      <w:r w:rsidRPr="00AB6E36">
        <w:rPr>
          <w:rStyle w:val="longtext1"/>
          <w:sz w:val="28"/>
          <w:szCs w:val="28"/>
          <w:lang w:val="ru-RU"/>
        </w:rPr>
        <w:t>a</w:t>
      </w:r>
      <w:proofErr w:type="spellEnd"/>
      <w:r w:rsidRPr="00AB6E36">
        <w:rPr>
          <w:rStyle w:val="longtext1"/>
          <w:sz w:val="28"/>
          <w:szCs w:val="28"/>
          <w:lang w:val="ru-RU"/>
        </w:rPr>
        <w:t>) защиты водных объектов от вредного воздействия в целях обеспечения текущего или будущего публичного водоснабжения</w:t>
      </w:r>
      <w:r w:rsidRPr="00AB6E36">
        <w:rPr>
          <w:sz w:val="28"/>
          <w:szCs w:val="28"/>
          <w:lang w:val="ru-RU"/>
        </w:rPr>
        <w:t>;</w:t>
      </w:r>
    </w:p>
    <w:p w:rsidR="009C16B0" w:rsidRPr="00AB6E36" w:rsidRDefault="009C16B0" w:rsidP="009C16B0">
      <w:pPr>
        <w:pStyle w:val="ListParagraph"/>
        <w:widowControl/>
        <w:suppressAutoHyphens w:val="0"/>
        <w:autoSpaceDE w:val="0"/>
        <w:ind w:left="0" w:firstLine="709"/>
        <w:jc w:val="both"/>
        <w:rPr>
          <w:sz w:val="28"/>
          <w:szCs w:val="28"/>
          <w:lang w:val="ru-RU"/>
        </w:rPr>
      </w:pPr>
      <w:r w:rsidRPr="00AB6E36">
        <w:rPr>
          <w:sz w:val="28"/>
          <w:szCs w:val="28"/>
          <w:lang w:val="ru-RU"/>
        </w:rPr>
        <w:t>b) охраны воды, предназначенной для забора в целях питьевого водоснабжения;</w:t>
      </w:r>
    </w:p>
    <w:p w:rsidR="009C16B0" w:rsidRPr="00AB6E36" w:rsidRDefault="009C16B0" w:rsidP="009C16B0">
      <w:pPr>
        <w:pStyle w:val="ListParagraph"/>
        <w:widowControl/>
        <w:suppressAutoHyphens w:val="0"/>
        <w:autoSpaceDE w:val="0"/>
        <w:ind w:left="0" w:firstLine="709"/>
        <w:jc w:val="both"/>
        <w:rPr>
          <w:sz w:val="28"/>
          <w:szCs w:val="28"/>
          <w:lang w:val="ru-RU"/>
        </w:rPr>
      </w:pPr>
      <w:proofErr w:type="spellStart"/>
      <w:r w:rsidRPr="00AB6E36">
        <w:rPr>
          <w:sz w:val="28"/>
          <w:szCs w:val="28"/>
          <w:lang w:val="ru-RU"/>
        </w:rPr>
        <w:t>c</w:t>
      </w:r>
      <w:proofErr w:type="spellEnd"/>
      <w:r w:rsidRPr="00AB6E36">
        <w:rPr>
          <w:sz w:val="28"/>
          <w:szCs w:val="28"/>
          <w:lang w:val="ru-RU"/>
        </w:rPr>
        <w:t>) восстановления подземных вод;</w:t>
      </w:r>
    </w:p>
    <w:p w:rsidR="009C16B0" w:rsidRPr="00AB6E36" w:rsidRDefault="009C16B0" w:rsidP="009C16B0">
      <w:pPr>
        <w:pStyle w:val="ListParagraph"/>
        <w:widowControl/>
        <w:suppressAutoHyphens w:val="0"/>
        <w:autoSpaceDE w:val="0"/>
        <w:ind w:left="0" w:firstLine="709"/>
        <w:jc w:val="both"/>
        <w:rPr>
          <w:rStyle w:val="longtext1"/>
          <w:sz w:val="28"/>
          <w:szCs w:val="28"/>
          <w:lang w:val="ru-RU"/>
        </w:rPr>
      </w:pPr>
      <w:proofErr w:type="spellStart"/>
      <w:r w:rsidRPr="00AB6E36">
        <w:rPr>
          <w:sz w:val="28"/>
          <w:szCs w:val="28"/>
          <w:lang w:val="ru-RU"/>
        </w:rPr>
        <w:t>d</w:t>
      </w:r>
      <w:proofErr w:type="spellEnd"/>
      <w:r w:rsidRPr="00AB6E36">
        <w:rPr>
          <w:sz w:val="28"/>
          <w:szCs w:val="28"/>
          <w:lang w:val="ru-RU"/>
        </w:rPr>
        <w:t>) предупреждения вредного воздействия, причиняемого стоком ливневых вод, эрозией, введением элементов почвы, удобрений, пестицидов и гербицидов в водные объекты</w:t>
      </w:r>
      <w:r w:rsidRPr="00AB6E36">
        <w:rPr>
          <w:rStyle w:val="longtext1"/>
          <w:sz w:val="28"/>
          <w:szCs w:val="28"/>
          <w:lang w:val="ru-RU"/>
        </w:rPr>
        <w:t>.</w:t>
      </w:r>
    </w:p>
    <w:p w:rsidR="009C16B0" w:rsidRPr="00AB6E36" w:rsidRDefault="009C16B0" w:rsidP="009C16B0">
      <w:pPr>
        <w:pStyle w:val="ListParagraph"/>
        <w:widowControl/>
        <w:suppressAutoHyphens w:val="0"/>
        <w:autoSpaceDE w:val="0"/>
        <w:ind w:left="0" w:firstLine="709"/>
        <w:jc w:val="both"/>
        <w:rPr>
          <w:sz w:val="28"/>
          <w:szCs w:val="28"/>
          <w:lang w:val="ru-RU"/>
        </w:rPr>
      </w:pPr>
      <w:r w:rsidRPr="00AB6E36">
        <w:rPr>
          <w:sz w:val="28"/>
          <w:szCs w:val="28"/>
          <w:lang w:val="ru-RU"/>
        </w:rPr>
        <w:t xml:space="preserve">(2) В </w:t>
      </w:r>
      <w:proofErr w:type="spellStart"/>
      <w:r w:rsidRPr="00AB6E36">
        <w:rPr>
          <w:sz w:val="28"/>
          <w:szCs w:val="28"/>
          <w:lang w:val="ru-RU"/>
        </w:rPr>
        <w:t>водоохранных</w:t>
      </w:r>
      <w:proofErr w:type="spellEnd"/>
      <w:r w:rsidRPr="00AB6E36">
        <w:rPr>
          <w:sz w:val="28"/>
          <w:szCs w:val="28"/>
          <w:lang w:val="ru-RU"/>
        </w:rPr>
        <w:t xml:space="preserve"> зонах осуществление определенных видов деятельности запрещается или регулируется на определенных условиях</w:t>
      </w:r>
      <w:r w:rsidR="001B3D31">
        <w:rPr>
          <w:sz w:val="28"/>
          <w:szCs w:val="28"/>
          <w:lang w:val="ru-RU"/>
        </w:rPr>
        <w:t xml:space="preserve"> согласно законодательству</w:t>
      </w:r>
      <w:r w:rsidRPr="00AB6E36">
        <w:rPr>
          <w:sz w:val="28"/>
          <w:szCs w:val="28"/>
          <w:lang w:val="ru-RU"/>
        </w:rPr>
        <w:t xml:space="preserve">, а владельцы прибрежных участков обязаны позволять компетентным органам реализацию необходимых мер, в том числе по мониторингу состояния воды и почвы.  </w:t>
      </w:r>
    </w:p>
    <w:p w:rsidR="009C16B0" w:rsidRPr="00AB6E36" w:rsidRDefault="009C16B0" w:rsidP="009C16B0">
      <w:pPr>
        <w:pStyle w:val="ListParagraph"/>
        <w:widowControl/>
        <w:suppressAutoHyphens w:val="0"/>
        <w:autoSpaceDE w:val="0"/>
        <w:ind w:left="0" w:firstLine="709"/>
        <w:jc w:val="both"/>
        <w:rPr>
          <w:sz w:val="28"/>
          <w:szCs w:val="28"/>
          <w:lang w:val="ru-RU"/>
        </w:rPr>
      </w:pPr>
      <w:r w:rsidRPr="00AB6E36">
        <w:rPr>
          <w:sz w:val="28"/>
          <w:szCs w:val="28"/>
          <w:lang w:val="ru-RU"/>
        </w:rPr>
        <w:t xml:space="preserve">(3) В случае, если меры, принятые в соответствии с частью (2), приравниваются к экспроприации, согласно законодательству выплачивается соответствующее возмещение.  </w:t>
      </w:r>
    </w:p>
    <w:p w:rsidR="001B3D31" w:rsidRDefault="001B3D31" w:rsidP="009C16B0">
      <w:pPr>
        <w:pStyle w:val="1"/>
        <w:keepNext w:val="0"/>
        <w:keepLines w:val="0"/>
        <w:widowControl/>
        <w:numPr>
          <w:ilvl w:val="0"/>
          <w:numId w:val="0"/>
        </w:numPr>
        <w:tabs>
          <w:tab w:val="clear" w:pos="864"/>
        </w:tabs>
        <w:suppressAutoHyphens w:val="0"/>
        <w:spacing w:before="0"/>
        <w:ind w:firstLine="709"/>
        <w:jc w:val="both"/>
        <w:rPr>
          <w:lang w:val="ru-RU"/>
        </w:rPr>
      </w:pPr>
    </w:p>
    <w:p w:rsidR="009C16B0" w:rsidRPr="00AB6E36" w:rsidRDefault="009C16B0" w:rsidP="009C16B0">
      <w:pPr>
        <w:pStyle w:val="1"/>
        <w:keepNext w:val="0"/>
        <w:keepLines w:val="0"/>
        <w:widowControl/>
        <w:numPr>
          <w:ilvl w:val="0"/>
          <w:numId w:val="0"/>
        </w:numPr>
        <w:tabs>
          <w:tab w:val="clear" w:pos="864"/>
        </w:tabs>
        <w:suppressAutoHyphens w:val="0"/>
        <w:spacing w:before="0"/>
        <w:ind w:firstLine="709"/>
        <w:jc w:val="both"/>
        <w:rPr>
          <w:lang w:val="ru-RU"/>
        </w:rPr>
      </w:pPr>
      <w:r w:rsidRPr="00AB6E36">
        <w:rPr>
          <w:lang w:val="ru-RU"/>
        </w:rPr>
        <w:t>Статья 53. Водно-болотные угодья</w:t>
      </w:r>
    </w:p>
    <w:p w:rsidR="009C16B0" w:rsidRPr="00AB6E36" w:rsidRDefault="009C16B0" w:rsidP="009C16B0">
      <w:pPr>
        <w:ind w:firstLine="709"/>
        <w:jc w:val="both"/>
      </w:pPr>
    </w:p>
    <w:p w:rsidR="009C16B0" w:rsidRPr="00AB6E36" w:rsidRDefault="009C16B0" w:rsidP="009C16B0">
      <w:pPr>
        <w:ind w:firstLine="709"/>
        <w:jc w:val="both"/>
      </w:pPr>
      <w:r w:rsidRPr="00AB6E36">
        <w:t>(1) При введении в действие настоящего закона и разработке планов по управлению бассейновыми округами необходимо учитывать специф</w:t>
      </w:r>
      <w:r w:rsidR="001B3D31">
        <w:t>и</w:t>
      </w:r>
      <w:r w:rsidRPr="00AB6E36">
        <w:t>ческие особенности и значение водно-болотных угодий.</w:t>
      </w:r>
    </w:p>
    <w:p w:rsidR="009C16B0" w:rsidRPr="00AB6E36" w:rsidRDefault="009C16B0" w:rsidP="009C16B0">
      <w:pPr>
        <w:ind w:firstLine="709"/>
        <w:jc w:val="both"/>
      </w:pPr>
      <w:r w:rsidRPr="00AB6E36">
        <w:t xml:space="preserve">(2) Определение и разграничение территорий или площадей, квалифицированных как </w:t>
      </w:r>
      <w:r w:rsidRPr="00AB6E36">
        <w:rPr>
          <w:i/>
        </w:rPr>
        <w:t>водно-болотные угодья</w:t>
      </w:r>
      <w:r w:rsidRPr="00AB6E36">
        <w:t xml:space="preserve">, осуществляются в соответствии с </w:t>
      </w:r>
      <w:r w:rsidR="00FE2B84">
        <w:t>З</w:t>
      </w:r>
      <w:r w:rsidRPr="00AB6E36">
        <w:t>аконом о фонде природных территорий, охраняемых государством.</w:t>
      </w:r>
    </w:p>
    <w:p w:rsidR="009C16B0" w:rsidRPr="00AB6E36" w:rsidRDefault="009C16B0" w:rsidP="009C16B0">
      <w:pPr>
        <w:ind w:firstLine="709"/>
        <w:jc w:val="both"/>
      </w:pPr>
      <w:r w:rsidRPr="00AB6E36">
        <w:t>(3) Запрещаются дренаж, использование и конвертирование водно-болотных угодий. Необходимо обеспечить их устойчивое использование, с сохранением их природных и основных характеристик.</w:t>
      </w:r>
    </w:p>
    <w:p w:rsidR="001B3D31" w:rsidRPr="001B3D31" w:rsidRDefault="001B3D31" w:rsidP="001B3D31">
      <w:pPr>
        <w:rPr>
          <w:lang/>
        </w:rPr>
      </w:pPr>
    </w:p>
    <w:p w:rsidR="009C16B0" w:rsidRPr="00AB6E36" w:rsidRDefault="009C16B0" w:rsidP="001B3D31">
      <w:pPr>
        <w:pStyle w:val="1"/>
        <w:keepNext w:val="0"/>
        <w:keepLines w:val="0"/>
        <w:widowControl/>
        <w:suppressAutoHyphens w:val="0"/>
        <w:spacing w:before="0"/>
        <w:ind w:left="0" w:firstLine="0"/>
        <w:jc w:val="center"/>
        <w:rPr>
          <w:lang w:val="ru-RU"/>
        </w:rPr>
      </w:pPr>
      <w:r w:rsidRPr="00AB6E36">
        <w:rPr>
          <w:lang w:val="ru-RU"/>
        </w:rPr>
        <w:t>Глава IX</w:t>
      </w:r>
    </w:p>
    <w:p w:rsidR="009C16B0" w:rsidRPr="00AB6E36" w:rsidRDefault="009C16B0" w:rsidP="001B3D31">
      <w:pPr>
        <w:pBdr>
          <w:top w:val="single" w:sz="4" w:space="0" w:color="FFFFFF"/>
          <w:left w:val="single" w:sz="4" w:space="0" w:color="FFFFFF"/>
          <w:bottom w:val="single" w:sz="4" w:space="0" w:color="FFFFFF"/>
          <w:right w:val="single" w:sz="4" w:space="0" w:color="FFFFFF"/>
        </w:pBdr>
        <w:tabs>
          <w:tab w:val="center" w:pos="4512"/>
        </w:tabs>
        <w:jc w:val="center"/>
        <w:rPr>
          <w:b/>
        </w:rPr>
      </w:pPr>
      <w:r w:rsidRPr="00AB6E36">
        <w:rPr>
          <w:b/>
        </w:rPr>
        <w:t>ФИНАНСОВЫЕ АСПЕКТЫ</w:t>
      </w:r>
    </w:p>
    <w:p w:rsidR="001B3D31" w:rsidRDefault="001B3D31" w:rsidP="009C16B0">
      <w:pPr>
        <w:pStyle w:val="2"/>
        <w:keepNext w:val="0"/>
        <w:keepLines w:val="0"/>
        <w:widowControl/>
        <w:numPr>
          <w:ilvl w:val="0"/>
          <w:numId w:val="0"/>
        </w:numPr>
        <w:tabs>
          <w:tab w:val="clear" w:pos="1152"/>
        </w:tabs>
        <w:suppressAutoHyphens w:val="0"/>
        <w:spacing w:before="0"/>
        <w:ind w:firstLine="709"/>
        <w:jc w:val="both"/>
        <w:rPr>
          <w:sz w:val="28"/>
          <w:szCs w:val="28"/>
          <w:lang w:val="ru-RU"/>
        </w:rPr>
      </w:pPr>
    </w:p>
    <w:p w:rsidR="009C16B0" w:rsidRPr="00AB6E36" w:rsidRDefault="009C16B0" w:rsidP="009C16B0">
      <w:pPr>
        <w:pStyle w:val="2"/>
        <w:keepNext w:val="0"/>
        <w:keepLines w:val="0"/>
        <w:widowControl/>
        <w:numPr>
          <w:ilvl w:val="0"/>
          <w:numId w:val="0"/>
        </w:numPr>
        <w:tabs>
          <w:tab w:val="clear" w:pos="1152"/>
        </w:tabs>
        <w:suppressAutoHyphens w:val="0"/>
        <w:spacing w:before="0"/>
        <w:ind w:firstLine="709"/>
        <w:jc w:val="both"/>
        <w:rPr>
          <w:sz w:val="28"/>
          <w:szCs w:val="28"/>
          <w:lang w:val="ru-RU"/>
        </w:rPr>
      </w:pPr>
      <w:r w:rsidRPr="00AB6E36">
        <w:rPr>
          <w:sz w:val="28"/>
          <w:szCs w:val="28"/>
          <w:lang w:val="ru-RU"/>
        </w:rPr>
        <w:t>Статья 54. Принцип возмещения затрат</w:t>
      </w:r>
    </w:p>
    <w:p w:rsidR="009C16B0" w:rsidRPr="00AB6E36" w:rsidRDefault="009C16B0" w:rsidP="009C16B0">
      <w:pPr>
        <w:ind w:firstLine="709"/>
        <w:jc w:val="both"/>
      </w:pPr>
    </w:p>
    <w:p w:rsidR="009C16B0" w:rsidRPr="00AB6E36" w:rsidRDefault="009C16B0" w:rsidP="009C16B0">
      <w:pPr>
        <w:ind w:firstLine="709"/>
        <w:jc w:val="both"/>
        <w:rPr>
          <w:i/>
        </w:rPr>
      </w:pPr>
      <w:r w:rsidRPr="00AB6E36">
        <w:t>(1) Для достижения целей настоящ</w:t>
      </w:r>
      <w:r w:rsidR="00FE2B84">
        <w:t>его</w:t>
      </w:r>
      <w:r w:rsidRPr="00AB6E36">
        <w:t xml:space="preserve"> закон</w:t>
      </w:r>
      <w:r w:rsidR="00FE2B84">
        <w:t>а</w:t>
      </w:r>
      <w:r w:rsidRPr="00AB6E36">
        <w:t xml:space="preserve"> применяется принцип восстановления в полном объеме затрат, связанных с водопользованием, в том числе определение в полном объеме стоимости воды в качестве </w:t>
      </w:r>
      <w:r w:rsidRPr="00AB6E36">
        <w:lastRenderedPageBreak/>
        <w:t xml:space="preserve">компонента окружающей среды и природного ресурса с соблюдением принципа </w:t>
      </w:r>
      <w:r w:rsidR="00A304A9">
        <w:t>«</w:t>
      </w:r>
      <w:r w:rsidRPr="00AB6E36">
        <w:rPr>
          <w:i/>
        </w:rPr>
        <w:t>загрязнитель платит</w:t>
      </w:r>
      <w:r w:rsidR="00A304A9">
        <w:rPr>
          <w:i/>
        </w:rPr>
        <w:t>»</w:t>
      </w:r>
      <w:r w:rsidRPr="00AB6E36">
        <w:rPr>
          <w:i/>
        </w:rPr>
        <w:t>.</w:t>
      </w:r>
    </w:p>
    <w:p w:rsidR="009C16B0" w:rsidRPr="00AB6E36" w:rsidRDefault="009C16B0" w:rsidP="009C16B0">
      <w:pPr>
        <w:ind w:firstLine="709"/>
        <w:jc w:val="both"/>
      </w:pPr>
      <w:proofErr w:type="gramStart"/>
      <w:r w:rsidRPr="00AB6E36">
        <w:t xml:space="preserve">(2) Экономический анализ, указанный в части (1), содержит надлежащий расчет, необходимый для реализации принципа возмещения стоимости услуг, связанных с водопользованием, учитывая долгосрочные прогнозы, касающиеся поставки воды и спроса на воду в бассейновых округах, и в случае необходимости учитывается определение объема, цен и расходов, сопутствующих услугам, связанным с водопользованием и оценкой релевантных инвестиций. </w:t>
      </w:r>
      <w:proofErr w:type="gramEnd"/>
    </w:p>
    <w:p w:rsidR="009C16B0" w:rsidRPr="00AB6E36" w:rsidRDefault="009C16B0" w:rsidP="009C16B0">
      <w:pPr>
        <w:ind w:firstLine="709"/>
        <w:jc w:val="both"/>
      </w:pPr>
      <w:r w:rsidRPr="00AB6E36">
        <w:t xml:space="preserve">(3) Система платы за воду регулируется Налоговым кодексом. </w:t>
      </w:r>
    </w:p>
    <w:p w:rsidR="009C16B0" w:rsidRPr="00AB6E36" w:rsidRDefault="009C16B0" w:rsidP="009C16B0">
      <w:pPr>
        <w:pStyle w:val="a8"/>
        <w:widowControl/>
        <w:suppressAutoHyphens w:val="0"/>
        <w:rPr>
          <w:b/>
          <w:szCs w:val="28"/>
          <w:lang w:val="ru-RU"/>
        </w:rPr>
      </w:pPr>
    </w:p>
    <w:p w:rsidR="009C16B0" w:rsidRPr="00AB6E36" w:rsidRDefault="009C16B0" w:rsidP="009C16B0">
      <w:pPr>
        <w:pStyle w:val="a8"/>
        <w:widowControl/>
        <w:suppressAutoHyphens w:val="0"/>
        <w:rPr>
          <w:b/>
          <w:szCs w:val="28"/>
          <w:lang w:val="ru-RU"/>
        </w:rPr>
      </w:pPr>
      <w:r w:rsidRPr="00AB6E36">
        <w:rPr>
          <w:b/>
          <w:szCs w:val="28"/>
          <w:lang w:val="ru-RU"/>
        </w:rPr>
        <w:t>Статья 55. Плата за водопользование и загрязнение вод</w:t>
      </w:r>
    </w:p>
    <w:p w:rsidR="009C16B0" w:rsidRPr="00AB6E36" w:rsidRDefault="009C16B0" w:rsidP="009C16B0">
      <w:pPr>
        <w:pStyle w:val="a8"/>
        <w:widowControl/>
        <w:suppressAutoHyphens w:val="0"/>
        <w:rPr>
          <w:szCs w:val="28"/>
          <w:lang w:val="ru-RU"/>
        </w:rPr>
      </w:pPr>
    </w:p>
    <w:p w:rsidR="009C16B0" w:rsidRPr="00AB6E36" w:rsidRDefault="009C16B0" w:rsidP="009C16B0">
      <w:pPr>
        <w:pStyle w:val="a8"/>
        <w:widowControl/>
        <w:suppressAutoHyphens w:val="0"/>
        <w:rPr>
          <w:szCs w:val="28"/>
          <w:lang w:val="ru-RU"/>
        </w:rPr>
      </w:pPr>
      <w:r w:rsidRPr="00AB6E36">
        <w:rPr>
          <w:szCs w:val="28"/>
          <w:lang w:val="ru-RU"/>
        </w:rPr>
        <w:t>(1) Общее водопользование осуществляется бесплатно. Плата за доступ в зоны купания и на бальнеологические курорты может устанавливаться только обладателем природоохранного разрешения на специальное водопользование, воздвигнувшим сооружения и/или установки, предназначенные для отдыха.</w:t>
      </w:r>
    </w:p>
    <w:p w:rsidR="009C16B0" w:rsidRPr="00FE2B84" w:rsidRDefault="009C16B0" w:rsidP="009C16B0">
      <w:pPr>
        <w:pStyle w:val="a8"/>
        <w:widowControl/>
        <w:suppressAutoHyphens w:val="0"/>
        <w:rPr>
          <w:rStyle w:val="longtext1"/>
          <w:sz w:val="28"/>
          <w:szCs w:val="28"/>
          <w:lang w:val="ru-RU"/>
        </w:rPr>
      </w:pPr>
      <w:r w:rsidRPr="00FE2B84">
        <w:rPr>
          <w:rStyle w:val="longtext1"/>
          <w:sz w:val="28"/>
          <w:szCs w:val="28"/>
          <w:lang w:val="ru-RU"/>
        </w:rPr>
        <w:t>(2) Размер платы за водопользование устанавливается в Налоговом кодексе.</w:t>
      </w:r>
    </w:p>
    <w:p w:rsidR="009C16B0" w:rsidRPr="00FE2B84" w:rsidRDefault="009C16B0" w:rsidP="009C16B0">
      <w:pPr>
        <w:pStyle w:val="a8"/>
        <w:widowControl/>
        <w:tabs>
          <w:tab w:val="left" w:pos="2694"/>
        </w:tabs>
        <w:suppressAutoHyphens w:val="0"/>
        <w:rPr>
          <w:rStyle w:val="longtext1"/>
          <w:sz w:val="28"/>
          <w:szCs w:val="28"/>
          <w:lang w:val="ru-RU"/>
        </w:rPr>
      </w:pPr>
      <w:r w:rsidRPr="00FE2B84">
        <w:rPr>
          <w:rStyle w:val="longtext1"/>
          <w:sz w:val="28"/>
          <w:szCs w:val="28"/>
          <w:lang w:val="ru-RU"/>
        </w:rPr>
        <w:t xml:space="preserve">(3) Размер платы за загрязнение вод устанавливается законом.  </w:t>
      </w:r>
    </w:p>
    <w:p w:rsidR="009C16B0" w:rsidRPr="00FE2B84" w:rsidRDefault="009C16B0" w:rsidP="009C16B0">
      <w:pPr>
        <w:pStyle w:val="a8"/>
        <w:widowControl/>
        <w:suppressAutoHyphens w:val="0"/>
        <w:rPr>
          <w:szCs w:val="28"/>
          <w:lang w:val="ru-RU"/>
        </w:rPr>
      </w:pPr>
    </w:p>
    <w:p w:rsidR="009C16B0" w:rsidRPr="00FE2B84" w:rsidRDefault="009C16B0" w:rsidP="00FE2B84">
      <w:pPr>
        <w:jc w:val="center"/>
        <w:rPr>
          <w:rStyle w:val="longtext1"/>
          <w:b/>
          <w:sz w:val="28"/>
          <w:szCs w:val="28"/>
        </w:rPr>
      </w:pPr>
      <w:r w:rsidRPr="00FE2B84">
        <w:rPr>
          <w:rStyle w:val="longtext1"/>
          <w:b/>
          <w:sz w:val="28"/>
          <w:szCs w:val="28"/>
        </w:rPr>
        <w:t>Глава X</w:t>
      </w:r>
    </w:p>
    <w:p w:rsidR="009C16B0" w:rsidRPr="00FE2B84" w:rsidRDefault="009C16B0" w:rsidP="00FE2B84">
      <w:pPr>
        <w:jc w:val="center"/>
        <w:rPr>
          <w:rStyle w:val="longtext1"/>
          <w:b/>
          <w:sz w:val="28"/>
          <w:szCs w:val="28"/>
        </w:rPr>
      </w:pPr>
      <w:r w:rsidRPr="00FE2B84">
        <w:rPr>
          <w:rStyle w:val="longtext1"/>
          <w:b/>
          <w:sz w:val="28"/>
          <w:szCs w:val="28"/>
        </w:rPr>
        <w:t xml:space="preserve">ПОЛНОМОЧИЯ ПРИ ОСУЩЕСТВЛЕНИИ </w:t>
      </w:r>
      <w:proofErr w:type="gramStart"/>
      <w:r w:rsidRPr="00FE2B84">
        <w:rPr>
          <w:rStyle w:val="longtext1"/>
          <w:b/>
          <w:sz w:val="28"/>
          <w:szCs w:val="28"/>
        </w:rPr>
        <w:t>КОНТРОЛЯ ЗА</w:t>
      </w:r>
      <w:proofErr w:type="gramEnd"/>
      <w:r w:rsidRPr="00FE2B84">
        <w:rPr>
          <w:rStyle w:val="longtext1"/>
          <w:b/>
          <w:sz w:val="28"/>
          <w:szCs w:val="28"/>
        </w:rPr>
        <w:t xml:space="preserve"> ВОДОПОЛЬЗОВАНИЕМ И ОХРАНОЙ ВОД</w:t>
      </w:r>
    </w:p>
    <w:p w:rsidR="009C16B0" w:rsidRPr="00FE2B84" w:rsidRDefault="009C16B0" w:rsidP="009C16B0">
      <w:pPr>
        <w:ind w:firstLine="709"/>
        <w:jc w:val="both"/>
      </w:pPr>
    </w:p>
    <w:p w:rsidR="009C16B0" w:rsidRPr="00FE2B84" w:rsidRDefault="009C16B0" w:rsidP="009C16B0">
      <w:pPr>
        <w:ind w:firstLine="709"/>
        <w:jc w:val="both"/>
        <w:rPr>
          <w:rStyle w:val="longtext1"/>
          <w:sz w:val="28"/>
          <w:szCs w:val="28"/>
        </w:rPr>
      </w:pPr>
      <w:r w:rsidRPr="00FE2B84">
        <w:rPr>
          <w:rStyle w:val="longtext1"/>
          <w:b/>
          <w:sz w:val="28"/>
          <w:szCs w:val="28"/>
        </w:rPr>
        <w:t xml:space="preserve">Статья 56. </w:t>
      </w:r>
      <w:proofErr w:type="gramStart"/>
      <w:r w:rsidRPr="00FE2B84">
        <w:rPr>
          <w:rStyle w:val="longtext1"/>
          <w:b/>
          <w:sz w:val="28"/>
          <w:szCs w:val="28"/>
        </w:rPr>
        <w:t>Контроль за</w:t>
      </w:r>
      <w:proofErr w:type="gramEnd"/>
      <w:r w:rsidRPr="00FE2B84">
        <w:rPr>
          <w:rStyle w:val="longtext1"/>
          <w:b/>
          <w:sz w:val="28"/>
          <w:szCs w:val="28"/>
        </w:rPr>
        <w:t xml:space="preserve"> водопользованием и охраной вод</w:t>
      </w:r>
      <w:r w:rsidRPr="00FE2B84">
        <w:rPr>
          <w:rStyle w:val="longtext1"/>
          <w:sz w:val="28"/>
          <w:szCs w:val="28"/>
        </w:rPr>
        <w:t xml:space="preserve"> </w:t>
      </w:r>
    </w:p>
    <w:p w:rsidR="009C16B0" w:rsidRPr="00AB6E36" w:rsidRDefault="009C16B0" w:rsidP="009C16B0">
      <w:pPr>
        <w:ind w:firstLine="709"/>
        <w:jc w:val="both"/>
      </w:pPr>
    </w:p>
    <w:p w:rsidR="009C16B0" w:rsidRPr="00AB6E36" w:rsidRDefault="009C16B0" w:rsidP="009C16B0">
      <w:pPr>
        <w:ind w:firstLine="709"/>
        <w:jc w:val="both"/>
        <w:rPr>
          <w:rStyle w:val="longtext1"/>
        </w:rPr>
      </w:pPr>
      <w:r w:rsidRPr="00E5397B">
        <w:rPr>
          <w:rStyle w:val="longtext1"/>
          <w:sz w:val="28"/>
          <w:szCs w:val="28"/>
        </w:rPr>
        <w:t xml:space="preserve">(1) </w:t>
      </w:r>
      <w:r w:rsidR="00C95310">
        <w:rPr>
          <w:rStyle w:val="longtext1"/>
          <w:sz w:val="28"/>
          <w:szCs w:val="28"/>
        </w:rPr>
        <w:t xml:space="preserve">Орган, </w:t>
      </w:r>
      <w:r w:rsidR="00E5397B">
        <w:t>подведомственн</w:t>
      </w:r>
      <w:r w:rsidR="00C95310">
        <w:t>ый</w:t>
      </w:r>
      <w:r w:rsidR="00E5397B">
        <w:t xml:space="preserve"> </w:t>
      </w:r>
      <w:r w:rsidRPr="00AB6E36">
        <w:t>центрально</w:t>
      </w:r>
      <w:r w:rsidR="00E5397B">
        <w:t>му</w:t>
      </w:r>
      <w:r w:rsidRPr="00AB6E36">
        <w:t xml:space="preserve"> отраслево</w:t>
      </w:r>
      <w:r w:rsidR="00E5397B">
        <w:t>му</w:t>
      </w:r>
      <w:r w:rsidRPr="00AB6E36">
        <w:t xml:space="preserve"> орган</w:t>
      </w:r>
      <w:r w:rsidR="00E5397B">
        <w:t>у</w:t>
      </w:r>
      <w:r w:rsidRPr="00AB6E36">
        <w:t xml:space="preserve"> публичного управления по охране окружающей среды,</w:t>
      </w:r>
      <w:r w:rsidR="00E5397B">
        <w:t xml:space="preserve"> уполномоченн</w:t>
      </w:r>
      <w:r w:rsidR="005A0D13">
        <w:t>ый</w:t>
      </w:r>
      <w:r w:rsidR="00E5397B">
        <w:t xml:space="preserve"> осуществлять государственный контроль </w:t>
      </w:r>
      <w:r w:rsidR="00C95310">
        <w:t xml:space="preserve">в области </w:t>
      </w:r>
      <w:r w:rsidR="00E5397B">
        <w:t>охран</w:t>
      </w:r>
      <w:r w:rsidR="00C95310">
        <w:t>ы</w:t>
      </w:r>
      <w:r w:rsidR="00E5397B">
        <w:t xml:space="preserve"> окружающей среды, </w:t>
      </w:r>
      <w:r w:rsidRPr="00AB6E36">
        <w:t>координир</w:t>
      </w:r>
      <w:r w:rsidR="00E5397B">
        <w:t>ует</w:t>
      </w:r>
      <w:r w:rsidRPr="00AB6E36">
        <w:t xml:space="preserve">, </w:t>
      </w:r>
      <w:r w:rsidR="00E5397B" w:rsidRPr="00AB6E36">
        <w:t xml:space="preserve">осуществляет </w:t>
      </w:r>
      <w:r w:rsidRPr="00AB6E36">
        <w:t>инспектирование и контроль в области водопользования и охраны водных ресурсов</w:t>
      </w:r>
      <w:r w:rsidRPr="00AB6E36">
        <w:rPr>
          <w:rStyle w:val="longtext1"/>
        </w:rPr>
        <w:t>.</w:t>
      </w:r>
    </w:p>
    <w:p w:rsidR="009C16B0" w:rsidRPr="00AB6E36" w:rsidRDefault="009C16B0" w:rsidP="009C16B0">
      <w:pPr>
        <w:ind w:firstLine="709"/>
        <w:jc w:val="both"/>
      </w:pPr>
    </w:p>
    <w:p w:rsidR="009C16B0" w:rsidRPr="00AB6E36" w:rsidRDefault="009C16B0" w:rsidP="009C16B0">
      <w:pPr>
        <w:ind w:firstLine="709"/>
        <w:jc w:val="both"/>
      </w:pPr>
      <w:r w:rsidRPr="00AB6E36">
        <w:rPr>
          <w:rStyle w:val="alineat"/>
        </w:rPr>
        <w:t>(2)</w:t>
      </w:r>
      <w:r w:rsidRPr="00AB6E36">
        <w:t xml:space="preserve"> В целях исполнения своих контрольных функций инспекторы обладают правом:</w:t>
      </w:r>
    </w:p>
    <w:p w:rsidR="009C16B0" w:rsidRPr="00AB6E36" w:rsidRDefault="009C16B0" w:rsidP="009C16B0">
      <w:pPr>
        <w:ind w:firstLine="709"/>
        <w:jc w:val="both"/>
      </w:pPr>
      <w:proofErr w:type="spellStart"/>
      <w:r w:rsidRPr="00AB6E36">
        <w:rPr>
          <w:rStyle w:val="litera"/>
        </w:rPr>
        <w:t>a</w:t>
      </w:r>
      <w:proofErr w:type="spellEnd"/>
      <w:r w:rsidRPr="00AB6E36">
        <w:rPr>
          <w:rStyle w:val="litera"/>
        </w:rPr>
        <w:t>)</w:t>
      </w:r>
      <w:r w:rsidRPr="00AB6E36">
        <w:t xml:space="preserve"> доступа к водным объектам, зонам вдоль водных объектов, а также к любому другому месту, объекту или установке для констатации соблюдения установленных требований и применения мер по водопользованию и охране вод;</w:t>
      </w:r>
    </w:p>
    <w:p w:rsidR="009C16B0" w:rsidRPr="00AB6E36" w:rsidRDefault="009C16B0" w:rsidP="009C16B0">
      <w:pPr>
        <w:ind w:firstLine="709"/>
        <w:jc w:val="both"/>
      </w:pPr>
      <w:r w:rsidRPr="00AB6E36">
        <w:rPr>
          <w:rStyle w:val="litera"/>
        </w:rPr>
        <w:t>b)</w:t>
      </w:r>
      <w:r w:rsidRPr="00AB6E36">
        <w:t xml:space="preserve"> проверять установки по измерению дебита, осуществлять забор проб воды и рассматривать в предусмотренном законом порядке любые сведения или документы, необходимые для осуществления контроля;</w:t>
      </w:r>
    </w:p>
    <w:p w:rsidR="009C16B0" w:rsidRPr="00AB6E36" w:rsidRDefault="009C16B0" w:rsidP="009C16B0">
      <w:pPr>
        <w:ind w:firstLine="709"/>
        <w:jc w:val="both"/>
      </w:pPr>
      <w:proofErr w:type="spellStart"/>
      <w:r w:rsidRPr="00AB6E36">
        <w:rPr>
          <w:rStyle w:val="litera"/>
        </w:rPr>
        <w:lastRenderedPageBreak/>
        <w:t>c</w:t>
      </w:r>
      <w:proofErr w:type="spellEnd"/>
      <w:r w:rsidRPr="00AB6E36">
        <w:rPr>
          <w:rStyle w:val="litera"/>
        </w:rPr>
        <w:t>)</w:t>
      </w:r>
      <w:r w:rsidRPr="00AB6E36">
        <w:t xml:space="preserve"> контролировать работы, сооружения, установки, пользовани</w:t>
      </w:r>
      <w:r w:rsidR="00A304A9">
        <w:t>е</w:t>
      </w:r>
      <w:r w:rsidRPr="00AB6E36">
        <w:t xml:space="preserve">, связанные с водой, и проверять, </w:t>
      </w:r>
      <w:r w:rsidR="00A304A9">
        <w:t xml:space="preserve">чтобы </w:t>
      </w:r>
      <w:r w:rsidR="005947FE">
        <w:t xml:space="preserve">они </w:t>
      </w:r>
      <w:r w:rsidR="00A304A9">
        <w:t>выполн</w:t>
      </w:r>
      <w:r w:rsidR="005947FE">
        <w:t xml:space="preserve">ялись </w:t>
      </w:r>
      <w:r w:rsidRPr="00AB6E36">
        <w:t>и эксплуат</w:t>
      </w:r>
      <w:r w:rsidR="005947FE">
        <w:t xml:space="preserve">ировались </w:t>
      </w:r>
      <w:r w:rsidR="00A304A9">
        <w:t xml:space="preserve"> </w:t>
      </w:r>
      <w:r w:rsidRPr="00AB6E36">
        <w:t>в соответствии с положениями специальных законов и с соблюдением условий разрешений, выданных в соответствии с настоящим законом;</w:t>
      </w:r>
    </w:p>
    <w:p w:rsidR="009C16B0" w:rsidRPr="00FE2B84" w:rsidRDefault="009C16B0" w:rsidP="009C16B0">
      <w:pPr>
        <w:ind w:firstLine="709"/>
        <w:jc w:val="both"/>
      </w:pPr>
      <w:proofErr w:type="spellStart"/>
      <w:r w:rsidRPr="00AB6E36">
        <w:rPr>
          <w:rStyle w:val="litera"/>
        </w:rPr>
        <w:t>d</w:t>
      </w:r>
      <w:proofErr w:type="spellEnd"/>
      <w:r w:rsidRPr="00AB6E36">
        <w:rPr>
          <w:rStyle w:val="litera"/>
        </w:rPr>
        <w:t>)</w:t>
      </w:r>
      <w:r w:rsidRPr="00AB6E36">
        <w:t xml:space="preserve"> составлять соответствующие акты в случае констатации фактов, </w:t>
      </w:r>
      <w:r w:rsidRPr="00FE2B84">
        <w:t>являющихся правонарушениями в области водных отношений;</w:t>
      </w:r>
    </w:p>
    <w:p w:rsidR="009C16B0" w:rsidRPr="00FE2B84" w:rsidRDefault="009C16B0" w:rsidP="009C16B0">
      <w:pPr>
        <w:ind w:firstLine="709"/>
        <w:jc w:val="both"/>
        <w:rPr>
          <w:rStyle w:val="longtext1"/>
          <w:sz w:val="28"/>
          <w:szCs w:val="28"/>
        </w:rPr>
      </w:pPr>
      <w:proofErr w:type="spellStart"/>
      <w:r w:rsidRPr="00FE2B84">
        <w:rPr>
          <w:rStyle w:val="longtext1"/>
          <w:sz w:val="28"/>
          <w:szCs w:val="28"/>
        </w:rPr>
        <w:t>e</w:t>
      </w:r>
      <w:proofErr w:type="spellEnd"/>
      <w:r w:rsidRPr="00FE2B84">
        <w:rPr>
          <w:rStyle w:val="longtext1"/>
          <w:sz w:val="28"/>
          <w:szCs w:val="28"/>
        </w:rPr>
        <w:t xml:space="preserve">) </w:t>
      </w:r>
      <w:r w:rsidR="005947FE">
        <w:rPr>
          <w:rStyle w:val="longtext1"/>
          <w:sz w:val="28"/>
          <w:szCs w:val="28"/>
        </w:rPr>
        <w:t xml:space="preserve">распоряжаться об </w:t>
      </w:r>
      <w:r w:rsidRPr="00FE2B84">
        <w:rPr>
          <w:rStyle w:val="longtext1"/>
          <w:sz w:val="28"/>
          <w:szCs w:val="28"/>
        </w:rPr>
        <w:t>удал</w:t>
      </w:r>
      <w:r w:rsidR="005947FE">
        <w:rPr>
          <w:rStyle w:val="longtext1"/>
          <w:sz w:val="28"/>
          <w:szCs w:val="28"/>
        </w:rPr>
        <w:t>ении</w:t>
      </w:r>
      <w:r w:rsidRPr="00FE2B84">
        <w:rPr>
          <w:rStyle w:val="longtext1"/>
          <w:sz w:val="28"/>
          <w:szCs w:val="28"/>
        </w:rPr>
        <w:t xml:space="preserve"> отход</w:t>
      </w:r>
      <w:r w:rsidR="005947FE">
        <w:rPr>
          <w:rStyle w:val="longtext1"/>
          <w:sz w:val="28"/>
          <w:szCs w:val="28"/>
        </w:rPr>
        <w:t>ов</w:t>
      </w:r>
      <w:r w:rsidRPr="00FE2B84">
        <w:rPr>
          <w:rStyle w:val="longtext1"/>
          <w:sz w:val="28"/>
          <w:szCs w:val="28"/>
        </w:rPr>
        <w:t>, други</w:t>
      </w:r>
      <w:r w:rsidR="005947FE">
        <w:rPr>
          <w:rStyle w:val="longtext1"/>
          <w:sz w:val="28"/>
          <w:szCs w:val="28"/>
        </w:rPr>
        <w:t>х</w:t>
      </w:r>
      <w:r w:rsidRPr="00FE2B84">
        <w:rPr>
          <w:rStyle w:val="longtext1"/>
          <w:sz w:val="28"/>
          <w:szCs w:val="28"/>
        </w:rPr>
        <w:t xml:space="preserve"> веществ или имуществ</w:t>
      </w:r>
      <w:r w:rsidR="005947FE">
        <w:rPr>
          <w:rStyle w:val="longtext1"/>
          <w:sz w:val="28"/>
          <w:szCs w:val="28"/>
        </w:rPr>
        <w:t>а</w:t>
      </w:r>
      <w:r w:rsidRPr="00FE2B84">
        <w:rPr>
          <w:rStyle w:val="longtext1"/>
          <w:sz w:val="28"/>
          <w:szCs w:val="28"/>
        </w:rPr>
        <w:t>, складируемы</w:t>
      </w:r>
      <w:r w:rsidR="005947FE">
        <w:rPr>
          <w:rStyle w:val="longtext1"/>
          <w:sz w:val="28"/>
          <w:szCs w:val="28"/>
        </w:rPr>
        <w:t>х</w:t>
      </w:r>
      <w:r w:rsidRPr="00FE2B84">
        <w:rPr>
          <w:rStyle w:val="longtext1"/>
          <w:sz w:val="28"/>
          <w:szCs w:val="28"/>
        </w:rPr>
        <w:t xml:space="preserve"> или эвакуируемы</w:t>
      </w:r>
      <w:r w:rsidR="005947FE">
        <w:rPr>
          <w:rStyle w:val="longtext1"/>
          <w:sz w:val="28"/>
          <w:szCs w:val="28"/>
        </w:rPr>
        <w:t>х</w:t>
      </w:r>
      <w:r w:rsidRPr="00FE2B84">
        <w:rPr>
          <w:rStyle w:val="longtext1"/>
          <w:sz w:val="28"/>
          <w:szCs w:val="28"/>
        </w:rPr>
        <w:t xml:space="preserve"> с нарушением требований природоохранного законодательства.</w:t>
      </w:r>
    </w:p>
    <w:p w:rsidR="009C16B0" w:rsidRPr="00AB6E36" w:rsidRDefault="009C16B0" w:rsidP="009C16B0">
      <w:pPr>
        <w:ind w:firstLine="709"/>
        <w:jc w:val="both"/>
      </w:pPr>
    </w:p>
    <w:p w:rsidR="009C16B0" w:rsidRPr="00AB6E36" w:rsidRDefault="009C16B0" w:rsidP="009C16B0">
      <w:pPr>
        <w:ind w:firstLine="709"/>
        <w:jc w:val="both"/>
      </w:pPr>
      <w:r w:rsidRPr="00AB6E36">
        <w:rPr>
          <w:b/>
        </w:rPr>
        <w:t>Статья 57.</w:t>
      </w:r>
      <w:r w:rsidRPr="00AB6E36">
        <w:t xml:space="preserve"> </w:t>
      </w:r>
      <w:proofErr w:type="gramStart"/>
      <w:r w:rsidRPr="00AB6E36">
        <w:rPr>
          <w:b/>
        </w:rPr>
        <w:t>Контроль за</w:t>
      </w:r>
      <w:proofErr w:type="gramEnd"/>
      <w:r w:rsidRPr="00AB6E36">
        <w:rPr>
          <w:b/>
        </w:rPr>
        <w:t xml:space="preserve"> загрязнением </w:t>
      </w:r>
    </w:p>
    <w:p w:rsidR="009C16B0" w:rsidRPr="00AB6E36" w:rsidRDefault="009C16B0" w:rsidP="009C16B0">
      <w:pPr>
        <w:ind w:firstLine="709"/>
        <w:jc w:val="both"/>
      </w:pPr>
    </w:p>
    <w:p w:rsidR="009C16B0" w:rsidRPr="00AB6E36" w:rsidRDefault="009C16B0" w:rsidP="009C16B0">
      <w:pPr>
        <w:ind w:firstLine="709"/>
        <w:jc w:val="both"/>
      </w:pPr>
      <w:proofErr w:type="gramStart"/>
      <w:r w:rsidRPr="00AB6E36">
        <w:t xml:space="preserve">(1) Если определенные загрязнители или отходы были сброшены или </w:t>
      </w:r>
      <w:r w:rsidR="00A304A9">
        <w:t xml:space="preserve">предполагается, что </w:t>
      </w:r>
      <w:r w:rsidR="005947FE">
        <w:t xml:space="preserve">они </w:t>
      </w:r>
      <w:r w:rsidRPr="00AB6E36">
        <w:t xml:space="preserve">были сброшены в водный объект или на земельный участок, </w:t>
      </w:r>
      <w:r w:rsidR="00A304A9">
        <w:t>для</w:t>
      </w:r>
      <w:r w:rsidRPr="00AB6E36">
        <w:t xml:space="preserve"> которо</w:t>
      </w:r>
      <w:r w:rsidR="00A304A9">
        <w:t>го</w:t>
      </w:r>
      <w:r w:rsidRPr="00AB6E36">
        <w:t xml:space="preserve"> существует риск загрязнения,</w:t>
      </w:r>
      <w:r w:rsidR="00C232FA">
        <w:t xml:space="preserve"> </w:t>
      </w:r>
      <w:r w:rsidR="005A0D13">
        <w:t>о</w:t>
      </w:r>
      <w:r w:rsidR="005A0D13">
        <w:rPr>
          <w:rStyle w:val="longtext1"/>
          <w:sz w:val="28"/>
          <w:szCs w:val="28"/>
        </w:rPr>
        <w:t xml:space="preserve">рган, </w:t>
      </w:r>
      <w:r w:rsidR="005A0D13">
        <w:t xml:space="preserve">подведомственный </w:t>
      </w:r>
      <w:r w:rsidR="005A0D13" w:rsidRPr="00AB6E36">
        <w:t>центрально</w:t>
      </w:r>
      <w:r w:rsidR="005A0D13">
        <w:t>му</w:t>
      </w:r>
      <w:r w:rsidR="005A0D13" w:rsidRPr="00AB6E36">
        <w:t xml:space="preserve"> отраслево</w:t>
      </w:r>
      <w:r w:rsidR="005A0D13">
        <w:t>му</w:t>
      </w:r>
      <w:r w:rsidR="005A0D13" w:rsidRPr="00AB6E36">
        <w:t xml:space="preserve"> орган</w:t>
      </w:r>
      <w:r w:rsidR="005A0D13">
        <w:t>у</w:t>
      </w:r>
      <w:r w:rsidR="005A0D13" w:rsidRPr="00AB6E36">
        <w:t xml:space="preserve"> публичного управления по охране окружающей среды,</w:t>
      </w:r>
      <w:r w:rsidR="005A0D13">
        <w:t xml:space="preserve"> уполномоченный осуществлять государственный контроль в области охраны окружающей среды, </w:t>
      </w:r>
      <w:r w:rsidRPr="00AB6E36">
        <w:t>издает предписание, в котором требует принятия в течение разумного срока специальных мер по охране</w:t>
      </w:r>
      <w:proofErr w:type="gramEnd"/>
      <w:r w:rsidRPr="00AB6E36">
        <w:t xml:space="preserve"> вод от загрязнения, сведению к минимуму или устранению последствий данного загрязнения. </w:t>
      </w:r>
    </w:p>
    <w:p w:rsidR="009C16B0" w:rsidRPr="00AB6E36" w:rsidRDefault="009C16B0" w:rsidP="009C16B0">
      <w:pPr>
        <w:ind w:firstLine="709"/>
        <w:jc w:val="both"/>
        <w:rPr>
          <w:shd w:val="clear" w:color="auto" w:fill="FFFFFF"/>
        </w:rPr>
      </w:pPr>
      <w:r w:rsidRPr="00AB6E36">
        <w:rPr>
          <w:shd w:val="clear" w:color="auto" w:fill="FFFFFF"/>
        </w:rPr>
        <w:t xml:space="preserve">(2) Если в течение установленного срока специальные меры, указанные в части (1), не были приняты, </w:t>
      </w:r>
      <w:r w:rsidR="005A0D13">
        <w:rPr>
          <w:shd w:val="clear" w:color="auto" w:fill="FFFFFF"/>
        </w:rPr>
        <w:t>о</w:t>
      </w:r>
      <w:r w:rsidR="005A0D13">
        <w:rPr>
          <w:rStyle w:val="longtext1"/>
          <w:sz w:val="28"/>
          <w:szCs w:val="28"/>
        </w:rPr>
        <w:t xml:space="preserve">рган, </w:t>
      </w:r>
      <w:r w:rsidR="005A0D13">
        <w:t xml:space="preserve">подведомственный </w:t>
      </w:r>
      <w:r w:rsidR="005A0D13" w:rsidRPr="00AB6E36">
        <w:t>центрально</w:t>
      </w:r>
      <w:r w:rsidR="005A0D13">
        <w:t>му</w:t>
      </w:r>
      <w:r w:rsidR="005A0D13" w:rsidRPr="00AB6E36">
        <w:t xml:space="preserve"> отраслево</w:t>
      </w:r>
      <w:r w:rsidR="005A0D13">
        <w:t>му</w:t>
      </w:r>
      <w:r w:rsidR="005A0D13" w:rsidRPr="00AB6E36">
        <w:t xml:space="preserve"> орган</w:t>
      </w:r>
      <w:r w:rsidR="005A0D13">
        <w:t>у</w:t>
      </w:r>
      <w:r w:rsidR="005A0D13" w:rsidRPr="00AB6E36">
        <w:t xml:space="preserve"> публичного управления по охране окружающей среды,</w:t>
      </w:r>
      <w:r w:rsidR="005A0D13">
        <w:t xml:space="preserve"> уполномоченный осуществлять государственный контроль в области охраны окружающей среды, </w:t>
      </w:r>
      <w:r w:rsidRPr="00AB6E36">
        <w:rPr>
          <w:shd w:val="clear" w:color="auto" w:fill="FFFFFF"/>
        </w:rPr>
        <w:t xml:space="preserve">принимает их самостоятельно, обладая при этом правом на возмещение понесенных затрат. </w:t>
      </w:r>
    </w:p>
    <w:p w:rsidR="009C16B0" w:rsidRPr="00AB6E36" w:rsidRDefault="009C16B0" w:rsidP="009C16B0">
      <w:pPr>
        <w:ind w:firstLine="709"/>
        <w:jc w:val="both"/>
        <w:rPr>
          <w:shd w:val="clear" w:color="auto" w:fill="FFFFFF"/>
        </w:rPr>
      </w:pPr>
      <w:r w:rsidRPr="00AB6E36">
        <w:rPr>
          <w:shd w:val="clear" w:color="auto" w:fill="FFFFFF"/>
        </w:rPr>
        <w:t xml:space="preserve">(3) Предписание, изданное в соответствии с частью (1), может быть обжаловано в письменном виде в </w:t>
      </w:r>
      <w:r w:rsidR="00FE2B84">
        <w:rPr>
          <w:shd w:val="clear" w:color="auto" w:fill="FFFFFF"/>
        </w:rPr>
        <w:t>10-</w:t>
      </w:r>
      <w:r w:rsidRPr="00AB6E36">
        <w:rPr>
          <w:shd w:val="clear" w:color="auto" w:fill="FFFFFF"/>
        </w:rPr>
        <w:t>дневный срок в ц</w:t>
      </w:r>
      <w:r w:rsidRPr="00AB6E36">
        <w:t>ентральный отраслевой орган публичного управления по охране окружающей среды</w:t>
      </w:r>
      <w:r w:rsidRPr="00AB6E36">
        <w:rPr>
          <w:shd w:val="clear" w:color="auto" w:fill="FFFFFF"/>
        </w:rPr>
        <w:t xml:space="preserve">. </w:t>
      </w:r>
    </w:p>
    <w:p w:rsidR="009C16B0" w:rsidRPr="00AB6E36" w:rsidRDefault="009C16B0" w:rsidP="009C16B0">
      <w:pPr>
        <w:ind w:firstLine="709"/>
        <w:jc w:val="both"/>
        <w:rPr>
          <w:shd w:val="clear" w:color="auto" w:fill="FFFFFF"/>
        </w:rPr>
      </w:pPr>
      <w:r w:rsidRPr="00AB6E36">
        <w:rPr>
          <w:shd w:val="clear" w:color="auto" w:fill="FFFFFF"/>
        </w:rPr>
        <w:t>(4) Подача жалобы, указанной в части (3), не приостанавливает исполнение предписания.</w:t>
      </w:r>
    </w:p>
    <w:p w:rsidR="009C16B0" w:rsidRPr="00AB6E36" w:rsidRDefault="009C16B0" w:rsidP="009C16B0">
      <w:pPr>
        <w:ind w:firstLine="709"/>
        <w:jc w:val="both"/>
      </w:pPr>
      <w:r w:rsidRPr="00AB6E36">
        <w:rPr>
          <w:shd w:val="clear" w:color="auto" w:fill="FFFFFF"/>
        </w:rPr>
        <w:t xml:space="preserve">(5) Решение </w:t>
      </w:r>
      <w:r w:rsidRPr="00AB6E36">
        <w:t xml:space="preserve">центрального отраслевого органа публичного управления по охране окружающей среды  </w:t>
      </w:r>
      <w:r w:rsidRPr="00AB6E36">
        <w:rPr>
          <w:shd w:val="clear" w:color="auto" w:fill="FFFFFF"/>
        </w:rPr>
        <w:t xml:space="preserve">может быть обжаловано в </w:t>
      </w:r>
      <w:r w:rsidR="00FE2B84">
        <w:rPr>
          <w:shd w:val="clear" w:color="auto" w:fill="FFFFFF"/>
        </w:rPr>
        <w:t xml:space="preserve">административный суд. </w:t>
      </w:r>
      <w:r w:rsidRPr="00AB6E36">
        <w:t xml:space="preserve"> </w:t>
      </w:r>
    </w:p>
    <w:p w:rsidR="009C16B0" w:rsidRDefault="009C16B0" w:rsidP="009C16B0">
      <w:pPr>
        <w:ind w:firstLine="709"/>
        <w:jc w:val="both"/>
      </w:pPr>
    </w:p>
    <w:p w:rsidR="005A0D13" w:rsidRDefault="005A0D13" w:rsidP="009C16B0">
      <w:pPr>
        <w:ind w:firstLine="709"/>
        <w:jc w:val="both"/>
      </w:pPr>
    </w:p>
    <w:p w:rsidR="005A0D13" w:rsidRDefault="005A0D13" w:rsidP="009C16B0">
      <w:pPr>
        <w:ind w:firstLine="709"/>
        <w:jc w:val="both"/>
      </w:pPr>
    </w:p>
    <w:p w:rsidR="005A0D13" w:rsidRDefault="005A0D13" w:rsidP="009C16B0">
      <w:pPr>
        <w:ind w:firstLine="709"/>
        <w:jc w:val="both"/>
      </w:pPr>
    </w:p>
    <w:p w:rsidR="005A0D13" w:rsidRDefault="005A0D13" w:rsidP="009C16B0">
      <w:pPr>
        <w:ind w:firstLine="709"/>
        <w:jc w:val="both"/>
      </w:pPr>
    </w:p>
    <w:p w:rsidR="005A0D13" w:rsidRDefault="005A0D13" w:rsidP="009C16B0">
      <w:pPr>
        <w:ind w:firstLine="709"/>
        <w:jc w:val="both"/>
      </w:pPr>
    </w:p>
    <w:p w:rsidR="009C16B0" w:rsidRPr="00FE2B84" w:rsidRDefault="009C16B0" w:rsidP="009C16B0">
      <w:pPr>
        <w:ind w:firstLine="709"/>
        <w:jc w:val="both"/>
        <w:rPr>
          <w:rStyle w:val="longtext1"/>
          <w:b/>
          <w:sz w:val="28"/>
          <w:szCs w:val="28"/>
        </w:rPr>
      </w:pPr>
      <w:r w:rsidRPr="00FE2B84">
        <w:rPr>
          <w:rStyle w:val="longtext1"/>
          <w:b/>
          <w:sz w:val="28"/>
          <w:szCs w:val="28"/>
        </w:rPr>
        <w:lastRenderedPageBreak/>
        <w:t xml:space="preserve">Статья 58. Ответственность за нарушение водного </w:t>
      </w:r>
      <w:r w:rsidR="00FE2B84">
        <w:rPr>
          <w:rStyle w:val="longtext1"/>
          <w:b/>
          <w:sz w:val="28"/>
          <w:szCs w:val="28"/>
        </w:rPr>
        <w:t>з</w:t>
      </w:r>
      <w:r w:rsidRPr="00FE2B84">
        <w:rPr>
          <w:rStyle w:val="longtext1"/>
          <w:b/>
          <w:sz w:val="28"/>
          <w:szCs w:val="28"/>
        </w:rPr>
        <w:t>аконодательства</w:t>
      </w:r>
    </w:p>
    <w:p w:rsidR="009C16B0" w:rsidRPr="00AB6E36" w:rsidRDefault="009C16B0" w:rsidP="009C16B0">
      <w:pPr>
        <w:ind w:firstLine="709"/>
        <w:jc w:val="both"/>
      </w:pPr>
    </w:p>
    <w:p w:rsidR="009C16B0" w:rsidRPr="00AB6E36" w:rsidRDefault="009C16B0" w:rsidP="009C16B0">
      <w:pPr>
        <w:ind w:firstLine="709"/>
        <w:jc w:val="both"/>
      </w:pPr>
      <w:r w:rsidRPr="00AB6E36">
        <w:t>Нарушение или неисполнение водного законодательства влечет гражданскую ответственность, ответственность за правонарушения или уголовную ответственность в соответствии с законодательством.</w:t>
      </w:r>
    </w:p>
    <w:p w:rsidR="009C16B0" w:rsidRPr="00FE2B84" w:rsidRDefault="009C16B0" w:rsidP="009C16B0">
      <w:pPr>
        <w:ind w:firstLine="709"/>
        <w:jc w:val="both"/>
      </w:pPr>
    </w:p>
    <w:p w:rsidR="005947FE" w:rsidRDefault="005947FE" w:rsidP="00FE2B84">
      <w:pPr>
        <w:jc w:val="center"/>
        <w:rPr>
          <w:rStyle w:val="longtext1"/>
          <w:b/>
          <w:sz w:val="28"/>
          <w:szCs w:val="28"/>
        </w:rPr>
      </w:pPr>
    </w:p>
    <w:p w:rsidR="009C16B0" w:rsidRPr="00FE2B84" w:rsidRDefault="009C16B0" w:rsidP="00FE2B84">
      <w:pPr>
        <w:jc w:val="center"/>
        <w:rPr>
          <w:rStyle w:val="longtext1"/>
          <w:b/>
          <w:sz w:val="28"/>
          <w:szCs w:val="28"/>
        </w:rPr>
      </w:pPr>
      <w:r w:rsidRPr="00FE2B84">
        <w:rPr>
          <w:rStyle w:val="longtext1"/>
          <w:b/>
          <w:sz w:val="28"/>
          <w:szCs w:val="28"/>
        </w:rPr>
        <w:t>Глава XI</w:t>
      </w:r>
    </w:p>
    <w:p w:rsidR="009C16B0" w:rsidRPr="00FE2B84" w:rsidRDefault="009C16B0" w:rsidP="00FE2B84">
      <w:pPr>
        <w:jc w:val="center"/>
        <w:rPr>
          <w:rStyle w:val="longtext1"/>
          <w:b/>
          <w:sz w:val="28"/>
          <w:szCs w:val="28"/>
        </w:rPr>
      </w:pPr>
      <w:r w:rsidRPr="00FE2B84">
        <w:rPr>
          <w:rStyle w:val="longtext1"/>
          <w:b/>
          <w:sz w:val="28"/>
          <w:szCs w:val="28"/>
        </w:rPr>
        <w:t>МЕЖДУНАРОДНОЕ СОТРУДНИЧЕСТВО</w:t>
      </w:r>
    </w:p>
    <w:p w:rsidR="009C16B0" w:rsidRPr="00FE2B84" w:rsidRDefault="009C16B0" w:rsidP="00FE2B84">
      <w:pPr>
        <w:jc w:val="center"/>
      </w:pPr>
    </w:p>
    <w:p w:rsidR="009C16B0" w:rsidRPr="00FE2B84" w:rsidRDefault="009C16B0" w:rsidP="009C16B0">
      <w:pPr>
        <w:ind w:firstLine="709"/>
        <w:jc w:val="both"/>
        <w:rPr>
          <w:rStyle w:val="longtext1"/>
          <w:b/>
          <w:sz w:val="28"/>
          <w:szCs w:val="28"/>
        </w:rPr>
      </w:pPr>
      <w:r w:rsidRPr="00FE2B84">
        <w:rPr>
          <w:rStyle w:val="longtext1"/>
          <w:b/>
          <w:sz w:val="28"/>
          <w:szCs w:val="28"/>
        </w:rPr>
        <w:t xml:space="preserve">Статья 59. Управление водными ресурсами на международном </w:t>
      </w:r>
      <w:r w:rsidR="00A304A9">
        <w:rPr>
          <w:rStyle w:val="longtext1"/>
          <w:b/>
          <w:sz w:val="28"/>
          <w:szCs w:val="28"/>
        </w:rPr>
        <w:t xml:space="preserve">уровне </w:t>
      </w:r>
    </w:p>
    <w:p w:rsidR="009C16B0" w:rsidRPr="00FE2B84" w:rsidRDefault="009C16B0" w:rsidP="009C16B0">
      <w:pPr>
        <w:ind w:firstLine="709"/>
        <w:jc w:val="both"/>
      </w:pPr>
    </w:p>
    <w:p w:rsidR="009C16B0" w:rsidRPr="00FE2B84" w:rsidRDefault="009C16B0" w:rsidP="009C16B0">
      <w:pPr>
        <w:ind w:firstLine="709"/>
        <w:jc w:val="both"/>
        <w:rPr>
          <w:rStyle w:val="longtext1"/>
          <w:sz w:val="28"/>
          <w:szCs w:val="28"/>
        </w:rPr>
      </w:pPr>
      <w:r w:rsidRPr="00FE2B84">
        <w:rPr>
          <w:rStyle w:val="longtext1"/>
          <w:sz w:val="28"/>
          <w:szCs w:val="28"/>
        </w:rPr>
        <w:t xml:space="preserve">(1) Правительство, </w:t>
      </w:r>
      <w:r w:rsidRPr="00FE2B84">
        <w:t>центральный отраслевой орган публичного управления по охране окружающей среды</w:t>
      </w:r>
      <w:r w:rsidRPr="00FE2B84">
        <w:rPr>
          <w:rStyle w:val="longtext1"/>
          <w:sz w:val="28"/>
          <w:szCs w:val="28"/>
        </w:rPr>
        <w:t xml:space="preserve">, административный орган </w:t>
      </w:r>
      <w:r w:rsidRPr="00FE2B84">
        <w:t>по управлению водными ресурсами,</w:t>
      </w:r>
      <w:r w:rsidRPr="00FE2B84">
        <w:rPr>
          <w:rStyle w:val="longtext1"/>
          <w:sz w:val="28"/>
          <w:szCs w:val="28"/>
        </w:rPr>
        <w:t xml:space="preserve"> комитеты бассейновых округов принимают участие в совместном управлении международными водными ресурсами на основании двусторонних и/или многосторонних договоров, одной из сторон которых является Республика Молдова. </w:t>
      </w:r>
    </w:p>
    <w:p w:rsidR="009C16B0" w:rsidRPr="00FE2B84" w:rsidRDefault="009C16B0" w:rsidP="009C16B0">
      <w:pPr>
        <w:ind w:firstLine="709"/>
        <w:jc w:val="both"/>
        <w:rPr>
          <w:rStyle w:val="longtext1"/>
          <w:sz w:val="28"/>
          <w:szCs w:val="28"/>
        </w:rPr>
      </w:pPr>
      <w:r w:rsidRPr="00FE2B84">
        <w:rPr>
          <w:rStyle w:val="longtext1"/>
          <w:sz w:val="28"/>
          <w:szCs w:val="28"/>
        </w:rPr>
        <w:t xml:space="preserve">(2)  Правительство инициирует процесс разработки двусторонних и/или многосторонних договоров с прибрежными государствами рек Днестр и Прут, основанных на принципах </w:t>
      </w:r>
      <w:r w:rsidR="00FE2B84">
        <w:rPr>
          <w:rStyle w:val="longtext1"/>
          <w:sz w:val="28"/>
          <w:szCs w:val="28"/>
        </w:rPr>
        <w:t xml:space="preserve">интегрированного </w:t>
      </w:r>
      <w:r w:rsidRPr="00FE2B84">
        <w:rPr>
          <w:rStyle w:val="longtext1"/>
          <w:sz w:val="28"/>
          <w:szCs w:val="28"/>
        </w:rPr>
        <w:t xml:space="preserve">управления речными бассейнами. </w:t>
      </w:r>
    </w:p>
    <w:p w:rsidR="009C16B0" w:rsidRPr="00FE2B84" w:rsidRDefault="009C16B0" w:rsidP="009C16B0">
      <w:pPr>
        <w:ind w:firstLine="709"/>
        <w:jc w:val="both"/>
        <w:rPr>
          <w:rStyle w:val="longtext1"/>
          <w:sz w:val="28"/>
          <w:szCs w:val="28"/>
        </w:rPr>
      </w:pPr>
      <w:r w:rsidRPr="00FE2B84">
        <w:rPr>
          <w:rStyle w:val="longtext1"/>
          <w:sz w:val="28"/>
          <w:szCs w:val="28"/>
        </w:rPr>
        <w:t>(3) Правительство поддерживает участие Республики Молдова в международных организациях по управлению международными речными бассейнами, включающими часть территории Республики Молдова.</w:t>
      </w:r>
    </w:p>
    <w:p w:rsidR="009C16B0" w:rsidRPr="00FE2B84" w:rsidRDefault="009C16B0" w:rsidP="009C16B0">
      <w:pPr>
        <w:ind w:firstLine="709"/>
        <w:jc w:val="both"/>
      </w:pPr>
    </w:p>
    <w:p w:rsidR="009C16B0" w:rsidRPr="00FE2B84" w:rsidRDefault="009C16B0" w:rsidP="009C16B0">
      <w:pPr>
        <w:ind w:firstLine="709"/>
        <w:jc w:val="both"/>
        <w:rPr>
          <w:rStyle w:val="longtext1"/>
          <w:b/>
          <w:sz w:val="28"/>
          <w:szCs w:val="28"/>
        </w:rPr>
      </w:pPr>
      <w:r w:rsidRPr="00FE2B84">
        <w:rPr>
          <w:rStyle w:val="longtext1"/>
          <w:b/>
          <w:sz w:val="28"/>
          <w:szCs w:val="28"/>
        </w:rPr>
        <w:t xml:space="preserve">Статья 60. Меры сотрудничества </w:t>
      </w:r>
    </w:p>
    <w:p w:rsidR="009C16B0" w:rsidRPr="00FE2B84" w:rsidRDefault="009C16B0" w:rsidP="009C16B0">
      <w:pPr>
        <w:ind w:firstLine="709"/>
        <w:jc w:val="both"/>
      </w:pPr>
    </w:p>
    <w:p w:rsidR="009C16B0" w:rsidRPr="00FE2B84" w:rsidRDefault="009C16B0" w:rsidP="009C16B0">
      <w:pPr>
        <w:ind w:firstLine="709"/>
        <w:jc w:val="both"/>
        <w:rPr>
          <w:rStyle w:val="longtext1"/>
          <w:sz w:val="28"/>
          <w:szCs w:val="28"/>
        </w:rPr>
      </w:pPr>
      <w:r w:rsidRPr="00FE2B84">
        <w:rPr>
          <w:rStyle w:val="longtext1"/>
          <w:sz w:val="28"/>
          <w:szCs w:val="28"/>
        </w:rPr>
        <w:t xml:space="preserve">(1) Для реализации обязательств Республики Молдова, вытекающих из международных договоров, Правительство утверждает: </w:t>
      </w:r>
    </w:p>
    <w:p w:rsidR="009C16B0" w:rsidRPr="00FE2B84" w:rsidRDefault="009C16B0" w:rsidP="009C16B0">
      <w:pPr>
        <w:ind w:firstLine="709"/>
        <w:jc w:val="both"/>
        <w:rPr>
          <w:rStyle w:val="longtext1"/>
          <w:sz w:val="28"/>
          <w:szCs w:val="28"/>
        </w:rPr>
      </w:pPr>
      <w:proofErr w:type="spellStart"/>
      <w:r w:rsidRPr="00FE2B84">
        <w:rPr>
          <w:rStyle w:val="longtext1"/>
          <w:sz w:val="28"/>
          <w:szCs w:val="28"/>
        </w:rPr>
        <w:t>a</w:t>
      </w:r>
      <w:proofErr w:type="spellEnd"/>
      <w:r w:rsidRPr="00FE2B84">
        <w:rPr>
          <w:rStyle w:val="longtext1"/>
          <w:sz w:val="28"/>
          <w:szCs w:val="28"/>
        </w:rPr>
        <w:t xml:space="preserve">) механизмы прямого обмена в течение разумного срока данными по управлению водными ресурсами и их охране и информацией между центральным отраслевым органом публичного управления по охране окружающей среды, административным органом </w:t>
      </w:r>
      <w:r w:rsidRPr="00FE2B84">
        <w:t>по управлению водными ресурсами</w:t>
      </w:r>
      <w:r w:rsidRPr="00FE2B84">
        <w:rPr>
          <w:rStyle w:val="longtext1"/>
          <w:sz w:val="28"/>
          <w:szCs w:val="28"/>
        </w:rPr>
        <w:t xml:space="preserve"> и комитетами бассейновых округов, с одной стороны, и аналогичными структурами других стран, с другой стороны; </w:t>
      </w:r>
    </w:p>
    <w:p w:rsidR="009C16B0" w:rsidRPr="00FE2B84" w:rsidRDefault="009C16B0" w:rsidP="009C16B0">
      <w:pPr>
        <w:ind w:firstLine="709"/>
        <w:jc w:val="both"/>
        <w:rPr>
          <w:rStyle w:val="longtext1"/>
          <w:sz w:val="28"/>
          <w:szCs w:val="28"/>
        </w:rPr>
      </w:pPr>
      <w:r w:rsidRPr="00FE2B84">
        <w:rPr>
          <w:rStyle w:val="longtext1"/>
          <w:sz w:val="28"/>
          <w:szCs w:val="28"/>
        </w:rPr>
        <w:t xml:space="preserve">b) процедуру согласования планов, подлежащих разработке в соответствии с настоящим законом, с равноценными документами других стран; </w:t>
      </w:r>
    </w:p>
    <w:p w:rsidR="009C16B0" w:rsidRPr="00FE2B84" w:rsidRDefault="009C16B0" w:rsidP="009C16B0">
      <w:pPr>
        <w:ind w:firstLine="709"/>
        <w:jc w:val="both"/>
        <w:rPr>
          <w:rStyle w:val="longtext1"/>
          <w:sz w:val="28"/>
          <w:szCs w:val="28"/>
        </w:rPr>
      </w:pPr>
      <w:proofErr w:type="spellStart"/>
      <w:r w:rsidRPr="00FE2B84">
        <w:rPr>
          <w:rStyle w:val="longtext1"/>
          <w:sz w:val="28"/>
          <w:szCs w:val="28"/>
        </w:rPr>
        <w:lastRenderedPageBreak/>
        <w:t>c</w:t>
      </w:r>
      <w:proofErr w:type="spellEnd"/>
      <w:r w:rsidRPr="00FE2B84">
        <w:rPr>
          <w:rStyle w:val="longtext1"/>
          <w:sz w:val="28"/>
          <w:szCs w:val="28"/>
        </w:rPr>
        <w:t xml:space="preserve">) состав делегаций, в которые могут входить члены комитетов управления бассейновыми округами, для организации встреч с представителями других стран. </w:t>
      </w:r>
    </w:p>
    <w:p w:rsidR="009C16B0" w:rsidRPr="00FE2B84" w:rsidRDefault="009C16B0" w:rsidP="009C16B0">
      <w:pPr>
        <w:ind w:firstLine="709"/>
        <w:jc w:val="both"/>
        <w:rPr>
          <w:rStyle w:val="longtext1"/>
          <w:sz w:val="28"/>
          <w:szCs w:val="28"/>
        </w:rPr>
      </w:pPr>
      <w:r w:rsidRPr="00FE2B84">
        <w:rPr>
          <w:rStyle w:val="longtext1"/>
          <w:sz w:val="28"/>
          <w:szCs w:val="28"/>
        </w:rPr>
        <w:t>(2) Правительство принимает нормативную основу и/или представляет законодательные инициативы для выполнения обязательств, взятых перед Европейским Союзом и международными организациями.</w:t>
      </w:r>
    </w:p>
    <w:p w:rsidR="009C16B0" w:rsidRPr="00FE2B84" w:rsidRDefault="009C16B0" w:rsidP="009C16B0">
      <w:pPr>
        <w:ind w:firstLine="709"/>
        <w:jc w:val="both"/>
      </w:pPr>
    </w:p>
    <w:p w:rsidR="009C16B0" w:rsidRPr="00FE2B84" w:rsidRDefault="009C16B0" w:rsidP="00FE2B84">
      <w:pPr>
        <w:jc w:val="center"/>
        <w:rPr>
          <w:rStyle w:val="longtext1"/>
          <w:b/>
          <w:sz w:val="28"/>
          <w:szCs w:val="28"/>
        </w:rPr>
      </w:pPr>
      <w:r w:rsidRPr="00FE2B84">
        <w:rPr>
          <w:rStyle w:val="longtext1"/>
          <w:b/>
          <w:sz w:val="28"/>
          <w:szCs w:val="28"/>
        </w:rPr>
        <w:t>Глава XII</w:t>
      </w:r>
    </w:p>
    <w:p w:rsidR="009C16B0" w:rsidRPr="00FE2B84" w:rsidRDefault="009C16B0" w:rsidP="00FE2B84">
      <w:pPr>
        <w:jc w:val="center"/>
        <w:rPr>
          <w:rStyle w:val="longtext1"/>
          <w:b/>
          <w:sz w:val="28"/>
          <w:szCs w:val="28"/>
        </w:rPr>
      </w:pPr>
      <w:r w:rsidRPr="00FE2B84">
        <w:rPr>
          <w:rStyle w:val="longtext1"/>
          <w:b/>
          <w:sz w:val="28"/>
          <w:szCs w:val="28"/>
        </w:rPr>
        <w:t>ЗАКЛЮЧИТЕЛЬНЫЕ И ПЕРЕХОДНЫЕ ПОЛОЖЕНИЯ</w:t>
      </w:r>
    </w:p>
    <w:p w:rsidR="009C16B0" w:rsidRPr="00FE2B84" w:rsidRDefault="009C16B0" w:rsidP="00FE2B84">
      <w:pPr>
        <w:ind w:firstLine="709"/>
        <w:jc w:val="center"/>
      </w:pPr>
    </w:p>
    <w:p w:rsidR="009C16B0" w:rsidRPr="00FE2B84" w:rsidRDefault="009C16B0" w:rsidP="009C16B0">
      <w:pPr>
        <w:ind w:firstLine="709"/>
        <w:jc w:val="both"/>
        <w:rPr>
          <w:rStyle w:val="longtext1"/>
          <w:b/>
          <w:sz w:val="28"/>
          <w:szCs w:val="28"/>
        </w:rPr>
      </w:pPr>
      <w:r w:rsidRPr="00FE2B84">
        <w:rPr>
          <w:rStyle w:val="longtext1"/>
          <w:b/>
          <w:sz w:val="28"/>
          <w:szCs w:val="28"/>
        </w:rPr>
        <w:t xml:space="preserve">Статья 61 </w:t>
      </w:r>
    </w:p>
    <w:p w:rsidR="009C16B0" w:rsidRPr="00FE2B84" w:rsidRDefault="009C16B0" w:rsidP="009C16B0">
      <w:pPr>
        <w:ind w:firstLine="709"/>
        <w:jc w:val="both"/>
      </w:pPr>
    </w:p>
    <w:p w:rsidR="009C16B0" w:rsidRPr="00FE2B84" w:rsidRDefault="009C16B0" w:rsidP="009C16B0">
      <w:pPr>
        <w:ind w:firstLine="709"/>
        <w:jc w:val="both"/>
        <w:rPr>
          <w:rStyle w:val="longtext1"/>
          <w:sz w:val="28"/>
          <w:szCs w:val="28"/>
        </w:rPr>
      </w:pPr>
      <w:r w:rsidRPr="00FE2B84">
        <w:rPr>
          <w:rStyle w:val="longtext1"/>
          <w:sz w:val="28"/>
          <w:szCs w:val="28"/>
        </w:rPr>
        <w:t xml:space="preserve">(1) Разрешения на специальное водопользование, выданные до даты вступления в силу настоящего закона, действительны до истечения срока их действия. </w:t>
      </w:r>
    </w:p>
    <w:p w:rsidR="009C16B0" w:rsidRPr="00FE2B84" w:rsidRDefault="009C16B0" w:rsidP="009C16B0">
      <w:pPr>
        <w:ind w:firstLine="709"/>
        <w:jc w:val="both"/>
        <w:rPr>
          <w:rStyle w:val="longtext1"/>
          <w:sz w:val="28"/>
          <w:szCs w:val="28"/>
        </w:rPr>
      </w:pPr>
      <w:r w:rsidRPr="00FE2B84">
        <w:rPr>
          <w:rStyle w:val="longtext1"/>
          <w:sz w:val="28"/>
          <w:szCs w:val="28"/>
        </w:rPr>
        <w:t xml:space="preserve">(2) На дату вступления в силу настоящего закона </w:t>
      </w:r>
      <w:r w:rsidRPr="00FE2B84">
        <w:t>центральному отраслевому органу публичного управления по охране окружающей среды</w:t>
      </w:r>
      <w:r w:rsidRPr="00FE2B84">
        <w:rPr>
          <w:rStyle w:val="longtext1"/>
          <w:sz w:val="28"/>
          <w:szCs w:val="28"/>
        </w:rPr>
        <w:t xml:space="preserve"> </w:t>
      </w:r>
      <w:r w:rsidR="00FE2B84">
        <w:rPr>
          <w:rStyle w:val="longtext1"/>
          <w:sz w:val="28"/>
          <w:szCs w:val="28"/>
        </w:rPr>
        <w:t xml:space="preserve">разработать, представить для утверждения Правительства и </w:t>
      </w:r>
      <w:r w:rsidRPr="00FE2B84">
        <w:rPr>
          <w:rStyle w:val="longtext1"/>
          <w:sz w:val="28"/>
          <w:szCs w:val="28"/>
        </w:rPr>
        <w:t>ввести в действие поэтапный план регистрации специального водопользования для бассейновых округов.</w:t>
      </w:r>
    </w:p>
    <w:p w:rsidR="009C16B0" w:rsidRPr="00FE2B84" w:rsidRDefault="009C16B0" w:rsidP="009C16B0">
      <w:pPr>
        <w:ind w:firstLine="709"/>
        <w:jc w:val="both"/>
        <w:rPr>
          <w:rStyle w:val="longtext1"/>
          <w:sz w:val="28"/>
          <w:szCs w:val="28"/>
        </w:rPr>
      </w:pPr>
      <w:r w:rsidRPr="00FE2B84">
        <w:rPr>
          <w:rStyle w:val="longtext1"/>
          <w:sz w:val="28"/>
          <w:szCs w:val="28"/>
        </w:rPr>
        <w:t xml:space="preserve">(3) Водопользователи, которые не обладают разрешением на специальное водопользование, обязаны объявить о специальном водопользовании в </w:t>
      </w:r>
      <w:r w:rsidRPr="00FE2B84">
        <w:t xml:space="preserve">центральный отраслевой орган публичного управления по охране окружающей среды </w:t>
      </w:r>
      <w:r w:rsidRPr="00FE2B84">
        <w:rPr>
          <w:rStyle w:val="longtext1"/>
          <w:sz w:val="28"/>
          <w:szCs w:val="28"/>
        </w:rPr>
        <w:t xml:space="preserve">в 90-дневный срок со дня вступления в силу настоящего закона. </w:t>
      </w:r>
    </w:p>
    <w:p w:rsidR="009C16B0" w:rsidRPr="00FE2B84" w:rsidRDefault="009C16B0" w:rsidP="009C16B0">
      <w:pPr>
        <w:ind w:firstLine="709"/>
        <w:jc w:val="both"/>
        <w:rPr>
          <w:rStyle w:val="longtext1"/>
          <w:sz w:val="28"/>
          <w:szCs w:val="28"/>
        </w:rPr>
      </w:pPr>
      <w:r w:rsidRPr="00FE2B84">
        <w:rPr>
          <w:rStyle w:val="longtext1"/>
          <w:sz w:val="28"/>
          <w:szCs w:val="28"/>
        </w:rPr>
        <w:t xml:space="preserve">(4) Водопользователям, которые объявили о специальном водопользовании в соответствии с частью (3), предоставляется </w:t>
      </w:r>
      <w:r w:rsidR="005947FE">
        <w:rPr>
          <w:rStyle w:val="longtext1"/>
          <w:sz w:val="28"/>
          <w:szCs w:val="28"/>
        </w:rPr>
        <w:t>6</w:t>
      </w:r>
      <w:r w:rsidRPr="00FE2B84">
        <w:rPr>
          <w:rStyle w:val="longtext1"/>
          <w:sz w:val="28"/>
          <w:szCs w:val="28"/>
        </w:rPr>
        <w:t xml:space="preserve">-месячный срок для получения природоохранного разрешения на специальное водопользование в порядке, предусмотренном настоящим законом. </w:t>
      </w:r>
    </w:p>
    <w:p w:rsidR="009C16B0" w:rsidRPr="00FE2B84" w:rsidRDefault="009C16B0" w:rsidP="009C16B0">
      <w:pPr>
        <w:ind w:firstLine="709"/>
        <w:jc w:val="both"/>
      </w:pPr>
    </w:p>
    <w:p w:rsidR="009C16B0" w:rsidRPr="00FE2B84" w:rsidRDefault="00FE2B84" w:rsidP="009C16B0">
      <w:pPr>
        <w:ind w:firstLine="709"/>
        <w:jc w:val="both"/>
        <w:rPr>
          <w:rStyle w:val="longtext1"/>
          <w:b/>
          <w:sz w:val="28"/>
          <w:szCs w:val="28"/>
        </w:rPr>
      </w:pPr>
      <w:r>
        <w:rPr>
          <w:rStyle w:val="longtext1"/>
          <w:b/>
          <w:sz w:val="28"/>
          <w:szCs w:val="28"/>
        </w:rPr>
        <w:t>Статья 62</w:t>
      </w:r>
      <w:r w:rsidR="009C16B0" w:rsidRPr="00FE2B84">
        <w:rPr>
          <w:rStyle w:val="longtext1"/>
          <w:b/>
          <w:sz w:val="28"/>
          <w:szCs w:val="28"/>
        </w:rPr>
        <w:t xml:space="preserve"> </w:t>
      </w:r>
    </w:p>
    <w:p w:rsidR="009C16B0" w:rsidRPr="00FE2B84" w:rsidRDefault="009C16B0" w:rsidP="009C16B0">
      <w:pPr>
        <w:ind w:firstLine="709"/>
        <w:jc w:val="both"/>
        <w:rPr>
          <w:b/>
        </w:rPr>
      </w:pPr>
      <w:r w:rsidRPr="00FE2B84">
        <w:rPr>
          <w:b/>
        </w:rPr>
        <w:tab/>
      </w:r>
    </w:p>
    <w:p w:rsidR="009C16B0" w:rsidRPr="00AB6E36" w:rsidRDefault="009C16B0" w:rsidP="009C16B0">
      <w:pPr>
        <w:ind w:firstLine="709"/>
        <w:jc w:val="both"/>
        <w:rPr>
          <w:bCs/>
        </w:rPr>
      </w:pPr>
      <w:r w:rsidRPr="00AB6E36">
        <w:rPr>
          <w:bCs/>
        </w:rPr>
        <w:t>(1) Настоящий закон вступает в силу через 1</w:t>
      </w:r>
      <w:r w:rsidR="005947FE">
        <w:rPr>
          <w:bCs/>
        </w:rPr>
        <w:t>8</w:t>
      </w:r>
      <w:r w:rsidRPr="00AB6E36">
        <w:rPr>
          <w:bCs/>
        </w:rPr>
        <w:t xml:space="preserve"> месяцев со дня опубликования в Официальном мониторе Республики Молдова.  </w:t>
      </w:r>
    </w:p>
    <w:p w:rsidR="00FE2B84" w:rsidRDefault="009C16B0" w:rsidP="009C16B0">
      <w:pPr>
        <w:ind w:firstLine="709"/>
        <w:jc w:val="both"/>
        <w:rPr>
          <w:bCs/>
        </w:rPr>
      </w:pPr>
      <w:r w:rsidRPr="00AB6E36">
        <w:rPr>
          <w:bCs/>
        </w:rPr>
        <w:t>(2) Правительству</w:t>
      </w:r>
      <w:r w:rsidR="00FE2B84">
        <w:rPr>
          <w:bCs/>
        </w:rPr>
        <w:t>:</w:t>
      </w:r>
    </w:p>
    <w:p w:rsidR="009C16B0" w:rsidRPr="00AB6E36" w:rsidRDefault="00FE2B84" w:rsidP="009C16B0">
      <w:pPr>
        <w:ind w:firstLine="709"/>
        <w:jc w:val="both"/>
        <w:rPr>
          <w:bCs/>
        </w:rPr>
      </w:pPr>
      <w:r>
        <w:rPr>
          <w:bCs/>
        </w:rPr>
        <w:t xml:space="preserve">а) </w:t>
      </w:r>
      <w:r w:rsidR="009C16B0" w:rsidRPr="00AB6E36">
        <w:rPr>
          <w:bCs/>
        </w:rPr>
        <w:t>в</w:t>
      </w:r>
      <w:r>
        <w:rPr>
          <w:bCs/>
        </w:rPr>
        <w:t xml:space="preserve"> </w:t>
      </w:r>
      <w:r w:rsidR="009C16B0" w:rsidRPr="00AB6E36">
        <w:rPr>
          <w:bCs/>
        </w:rPr>
        <w:t xml:space="preserve"> </w:t>
      </w:r>
      <w:r>
        <w:rPr>
          <w:bCs/>
        </w:rPr>
        <w:t>6-</w:t>
      </w:r>
      <w:r w:rsidR="009C16B0" w:rsidRPr="00AB6E36">
        <w:rPr>
          <w:bCs/>
        </w:rPr>
        <w:t>месячный срок со дня принятия настоящего закона представить Парламенту предложения по приведению действующего законодательства в соответствие с настоящим законом</w:t>
      </w:r>
      <w:r w:rsidR="00A304A9">
        <w:rPr>
          <w:bCs/>
        </w:rPr>
        <w:t>;</w:t>
      </w:r>
    </w:p>
    <w:p w:rsidR="009C16B0" w:rsidRPr="00AB6E36" w:rsidRDefault="00FE2B84" w:rsidP="009C16B0">
      <w:pPr>
        <w:ind w:firstLine="709"/>
        <w:jc w:val="both"/>
        <w:rPr>
          <w:bCs/>
        </w:rPr>
      </w:pPr>
      <w:r>
        <w:rPr>
          <w:bCs/>
          <w:lang w:val="ro-RO"/>
        </w:rPr>
        <w:t>b</w:t>
      </w:r>
      <w:r>
        <w:rPr>
          <w:bCs/>
        </w:rPr>
        <w:t>) в 18-</w:t>
      </w:r>
      <w:r w:rsidR="009C16B0" w:rsidRPr="00AB6E36">
        <w:rPr>
          <w:bCs/>
        </w:rPr>
        <w:t>месячный срок со дня принятия настоящего закона:</w:t>
      </w:r>
    </w:p>
    <w:p w:rsidR="009C16B0" w:rsidRPr="00AB6E36" w:rsidRDefault="00FE2B84" w:rsidP="009C16B0">
      <w:pPr>
        <w:ind w:firstLine="709"/>
        <w:jc w:val="both"/>
        <w:rPr>
          <w:bCs/>
        </w:rPr>
      </w:pPr>
      <w:r>
        <w:rPr>
          <w:bCs/>
        </w:rPr>
        <w:t xml:space="preserve">    </w:t>
      </w:r>
      <w:r w:rsidR="009C16B0" w:rsidRPr="00AB6E36">
        <w:rPr>
          <w:bCs/>
        </w:rPr>
        <w:t>пересмотр</w:t>
      </w:r>
      <w:r>
        <w:rPr>
          <w:bCs/>
        </w:rPr>
        <w:t xml:space="preserve">еть </w:t>
      </w:r>
      <w:r w:rsidR="009C16B0" w:rsidRPr="00AB6E36">
        <w:rPr>
          <w:bCs/>
        </w:rPr>
        <w:t>свои нормативны</w:t>
      </w:r>
      <w:r>
        <w:rPr>
          <w:bCs/>
        </w:rPr>
        <w:t>е</w:t>
      </w:r>
      <w:r w:rsidR="009C16B0" w:rsidRPr="00AB6E36">
        <w:rPr>
          <w:bCs/>
        </w:rPr>
        <w:t xml:space="preserve"> акт</w:t>
      </w:r>
      <w:r>
        <w:rPr>
          <w:bCs/>
        </w:rPr>
        <w:t xml:space="preserve">ы </w:t>
      </w:r>
      <w:r w:rsidR="009C16B0" w:rsidRPr="00AB6E36">
        <w:rPr>
          <w:bCs/>
        </w:rPr>
        <w:t xml:space="preserve"> </w:t>
      </w:r>
      <w:r w:rsidR="00A304A9">
        <w:rPr>
          <w:bCs/>
        </w:rPr>
        <w:t xml:space="preserve">и привести их </w:t>
      </w:r>
      <w:r w:rsidR="009C16B0" w:rsidRPr="00AB6E36">
        <w:rPr>
          <w:bCs/>
        </w:rPr>
        <w:t>в соответствие с положениями настоящего закона;</w:t>
      </w:r>
    </w:p>
    <w:p w:rsidR="009C16B0" w:rsidRPr="00AB6E36" w:rsidRDefault="00FE2B84" w:rsidP="009C16B0">
      <w:pPr>
        <w:ind w:firstLine="709"/>
        <w:jc w:val="both"/>
        <w:rPr>
          <w:bCs/>
        </w:rPr>
      </w:pPr>
      <w:r>
        <w:rPr>
          <w:bCs/>
        </w:rPr>
        <w:t xml:space="preserve">   </w:t>
      </w:r>
      <w:r w:rsidR="009C16B0" w:rsidRPr="00AB6E36">
        <w:rPr>
          <w:bCs/>
        </w:rPr>
        <w:t>разработать и утвердить нормативные акты, необходимые для реализации настоящего закона.</w:t>
      </w:r>
    </w:p>
    <w:p w:rsidR="00967806" w:rsidRDefault="00FE2B84" w:rsidP="009C16B0">
      <w:pPr>
        <w:ind w:firstLine="709"/>
        <w:jc w:val="both"/>
        <w:rPr>
          <w:bCs/>
          <w:iCs/>
        </w:rPr>
      </w:pPr>
      <w:r>
        <w:rPr>
          <w:bCs/>
        </w:rPr>
        <w:lastRenderedPageBreak/>
        <w:t>(3</w:t>
      </w:r>
      <w:r w:rsidR="009C16B0" w:rsidRPr="00AB6E36">
        <w:rPr>
          <w:bCs/>
        </w:rPr>
        <w:t xml:space="preserve">) На дату вступления в силу настоящего закона </w:t>
      </w:r>
      <w:r w:rsidR="009C16B0" w:rsidRPr="00AB6E36">
        <w:rPr>
          <w:bCs/>
          <w:iCs/>
        </w:rPr>
        <w:t>признать утратившим</w:t>
      </w:r>
      <w:r w:rsidR="00967806">
        <w:rPr>
          <w:bCs/>
          <w:iCs/>
        </w:rPr>
        <w:t>и</w:t>
      </w:r>
      <w:r w:rsidR="009C16B0" w:rsidRPr="00AB6E36">
        <w:rPr>
          <w:bCs/>
          <w:iCs/>
        </w:rPr>
        <w:t xml:space="preserve"> силу</w:t>
      </w:r>
      <w:r w:rsidR="00967806">
        <w:rPr>
          <w:bCs/>
          <w:iCs/>
        </w:rPr>
        <w:t>:</w:t>
      </w:r>
    </w:p>
    <w:p w:rsidR="009C16B0" w:rsidRDefault="009C16B0" w:rsidP="009C16B0">
      <w:pPr>
        <w:ind w:firstLine="709"/>
        <w:jc w:val="both"/>
        <w:rPr>
          <w:bCs/>
          <w:iCs/>
        </w:rPr>
      </w:pPr>
      <w:r w:rsidRPr="00AB6E36">
        <w:rPr>
          <w:bCs/>
        </w:rPr>
        <w:t>Водный кодекс №1532-XII от 22 июня 1993 года (</w:t>
      </w:r>
      <w:r w:rsidRPr="00AB6E36">
        <w:rPr>
          <w:bCs/>
          <w:iCs/>
        </w:rPr>
        <w:t xml:space="preserve">Монитор Парламента Республики Молдова, </w:t>
      </w:r>
      <w:smartTag w:uri="urn:schemas-microsoft-com:office:smarttags" w:element="metricconverter">
        <w:smartTagPr>
          <w:attr w:name="ProductID" w:val="1993 г"/>
        </w:smartTagPr>
        <w:r w:rsidRPr="00AB6E36">
          <w:rPr>
            <w:bCs/>
            <w:iCs/>
          </w:rPr>
          <w:t>1993 г</w:t>
        </w:r>
      </w:smartTag>
      <w:r w:rsidRPr="00AB6E36">
        <w:rPr>
          <w:bCs/>
          <w:iCs/>
        </w:rPr>
        <w:t>., №10, ст.287)</w:t>
      </w:r>
      <w:r w:rsidR="00967806">
        <w:rPr>
          <w:bCs/>
          <w:iCs/>
        </w:rPr>
        <w:t xml:space="preserve">; </w:t>
      </w:r>
    </w:p>
    <w:p w:rsidR="00334CA5" w:rsidRPr="00773BE5" w:rsidRDefault="00967806" w:rsidP="00967806">
      <w:pPr>
        <w:pStyle w:val="tt0"/>
        <w:ind w:firstLine="737"/>
        <w:jc w:val="both"/>
        <w:rPr>
          <w:b w:val="0"/>
          <w:sz w:val="28"/>
          <w:szCs w:val="28"/>
        </w:rPr>
      </w:pPr>
      <w:r>
        <w:rPr>
          <w:b w:val="0"/>
          <w:sz w:val="28"/>
          <w:szCs w:val="28"/>
        </w:rPr>
        <w:t>с</w:t>
      </w:r>
      <w:r w:rsidR="00334CA5">
        <w:rPr>
          <w:b w:val="0"/>
          <w:sz w:val="28"/>
          <w:szCs w:val="28"/>
        </w:rPr>
        <w:t xml:space="preserve">т. </w:t>
      </w:r>
      <w:r w:rsidR="00334CA5" w:rsidRPr="00220B9C">
        <w:rPr>
          <w:b w:val="0"/>
          <w:sz w:val="28"/>
          <w:szCs w:val="28"/>
          <w:lang w:val="ro-RO"/>
        </w:rPr>
        <w:t>XIX</w:t>
      </w:r>
      <w:r w:rsidR="00334CA5" w:rsidRPr="00A01E0C">
        <w:rPr>
          <w:b w:val="0"/>
          <w:sz w:val="28"/>
          <w:szCs w:val="28"/>
        </w:rPr>
        <w:t xml:space="preserve"> З</w:t>
      </w:r>
      <w:r w:rsidR="00334CA5">
        <w:rPr>
          <w:b w:val="0"/>
          <w:sz w:val="28"/>
          <w:szCs w:val="28"/>
        </w:rPr>
        <w:t>акона</w:t>
      </w:r>
      <w:r w:rsidR="00334CA5" w:rsidRPr="00A01E0C">
        <w:rPr>
          <w:b w:val="0"/>
          <w:sz w:val="28"/>
          <w:szCs w:val="28"/>
        </w:rPr>
        <w:t xml:space="preserve"> </w:t>
      </w:r>
      <w:r w:rsidR="00334CA5">
        <w:rPr>
          <w:b w:val="0"/>
          <w:sz w:val="28"/>
          <w:szCs w:val="28"/>
        </w:rPr>
        <w:t xml:space="preserve">№ </w:t>
      </w:r>
      <w:r w:rsidR="00334CA5" w:rsidRPr="00A01E0C">
        <w:rPr>
          <w:b w:val="0"/>
          <w:sz w:val="28"/>
          <w:szCs w:val="28"/>
        </w:rPr>
        <w:t>1592-XIII  от  27</w:t>
      </w:r>
      <w:r w:rsidR="00334CA5">
        <w:rPr>
          <w:b w:val="0"/>
          <w:sz w:val="28"/>
          <w:szCs w:val="28"/>
        </w:rPr>
        <w:t xml:space="preserve"> февр</w:t>
      </w:r>
      <w:r>
        <w:rPr>
          <w:b w:val="0"/>
          <w:sz w:val="28"/>
          <w:szCs w:val="28"/>
        </w:rPr>
        <w:t>а</w:t>
      </w:r>
      <w:r w:rsidR="00334CA5">
        <w:rPr>
          <w:b w:val="0"/>
          <w:sz w:val="28"/>
          <w:szCs w:val="28"/>
        </w:rPr>
        <w:t xml:space="preserve">ля </w:t>
      </w:r>
      <w:smartTag w:uri="urn:schemas-microsoft-com:office:smarttags" w:element="metricconverter">
        <w:smartTagPr>
          <w:attr w:name="ProductID" w:val="1998 г"/>
        </w:smartTagPr>
        <w:r w:rsidR="00334CA5">
          <w:rPr>
            <w:b w:val="0"/>
            <w:sz w:val="28"/>
            <w:szCs w:val="28"/>
          </w:rPr>
          <w:t>19</w:t>
        </w:r>
        <w:r w:rsidR="00334CA5" w:rsidRPr="00A01E0C">
          <w:rPr>
            <w:b w:val="0"/>
            <w:sz w:val="28"/>
            <w:szCs w:val="28"/>
          </w:rPr>
          <w:t>98</w:t>
        </w:r>
        <w:r>
          <w:rPr>
            <w:b w:val="0"/>
            <w:sz w:val="28"/>
            <w:szCs w:val="28"/>
          </w:rPr>
          <w:t xml:space="preserve"> г</w:t>
        </w:r>
      </w:smartTag>
      <w:r>
        <w:rPr>
          <w:b w:val="0"/>
          <w:sz w:val="28"/>
          <w:szCs w:val="28"/>
        </w:rPr>
        <w:t xml:space="preserve">. </w:t>
      </w:r>
      <w:r w:rsidR="00334CA5" w:rsidRPr="00A01E0C">
        <w:rPr>
          <w:b w:val="0"/>
          <w:sz w:val="28"/>
          <w:szCs w:val="28"/>
        </w:rPr>
        <w:t xml:space="preserve"> о внесении изменений и дополнений в некоторые законодательные акты </w:t>
      </w:r>
      <w:r>
        <w:rPr>
          <w:b w:val="0"/>
          <w:sz w:val="28"/>
          <w:szCs w:val="28"/>
        </w:rPr>
        <w:t xml:space="preserve">(Официальный монитор Республики Молдова, </w:t>
      </w:r>
      <w:smartTag w:uri="urn:schemas-microsoft-com:office:smarttags" w:element="metricconverter">
        <w:smartTagPr>
          <w:attr w:name="ProductID" w:val="1998 г"/>
        </w:smartTagPr>
        <w:r>
          <w:rPr>
            <w:b w:val="0"/>
            <w:sz w:val="28"/>
            <w:szCs w:val="28"/>
          </w:rPr>
          <w:t>1998 г</w:t>
        </w:r>
      </w:smartTag>
      <w:r>
        <w:rPr>
          <w:b w:val="0"/>
          <w:sz w:val="28"/>
          <w:szCs w:val="28"/>
        </w:rPr>
        <w:t xml:space="preserve">., </w:t>
      </w:r>
      <w:r w:rsidR="00334CA5">
        <w:rPr>
          <w:b w:val="0"/>
          <w:sz w:val="28"/>
          <w:szCs w:val="28"/>
        </w:rPr>
        <w:t xml:space="preserve"> № 44-46</w:t>
      </w:r>
      <w:r>
        <w:rPr>
          <w:b w:val="0"/>
          <w:sz w:val="28"/>
          <w:szCs w:val="28"/>
        </w:rPr>
        <w:t xml:space="preserve">, </w:t>
      </w:r>
      <w:r w:rsidR="00334CA5">
        <w:rPr>
          <w:b w:val="0"/>
          <w:sz w:val="28"/>
          <w:szCs w:val="28"/>
        </w:rPr>
        <w:t>ст. 326</w:t>
      </w:r>
      <w:r w:rsidR="00334CA5" w:rsidRPr="00A01E0C">
        <w:rPr>
          <w:b w:val="0"/>
          <w:sz w:val="28"/>
          <w:szCs w:val="28"/>
          <w:lang w:val="ro-RO"/>
        </w:rPr>
        <w:t>)</w:t>
      </w:r>
      <w:r w:rsidR="00773BE5">
        <w:rPr>
          <w:b w:val="0"/>
          <w:sz w:val="28"/>
          <w:szCs w:val="28"/>
        </w:rPr>
        <w:t>;</w:t>
      </w:r>
    </w:p>
    <w:p w:rsidR="00334CA5" w:rsidRPr="00773BE5" w:rsidRDefault="00967806" w:rsidP="00967806">
      <w:pPr>
        <w:pStyle w:val="cp"/>
        <w:ind w:firstLine="737"/>
        <w:jc w:val="both"/>
        <w:rPr>
          <w:b w:val="0"/>
          <w:sz w:val="28"/>
          <w:szCs w:val="28"/>
        </w:rPr>
      </w:pPr>
      <w:r>
        <w:rPr>
          <w:b w:val="0"/>
          <w:sz w:val="28"/>
          <w:szCs w:val="28"/>
        </w:rPr>
        <w:t>с</w:t>
      </w:r>
      <w:r w:rsidR="00334CA5">
        <w:rPr>
          <w:b w:val="0"/>
          <w:sz w:val="28"/>
          <w:szCs w:val="28"/>
        </w:rPr>
        <w:t xml:space="preserve">т. </w:t>
      </w:r>
      <w:r w:rsidR="00334CA5" w:rsidRPr="000218FD">
        <w:rPr>
          <w:b w:val="0"/>
          <w:sz w:val="28"/>
          <w:szCs w:val="28"/>
          <w:lang w:val="en-US"/>
        </w:rPr>
        <w:t>V</w:t>
      </w:r>
      <w:r w:rsidR="00334CA5">
        <w:rPr>
          <w:b w:val="0"/>
          <w:sz w:val="28"/>
          <w:szCs w:val="28"/>
        </w:rPr>
        <w:t xml:space="preserve"> </w:t>
      </w:r>
      <w:r w:rsidR="00334CA5" w:rsidRPr="00A01E0C">
        <w:rPr>
          <w:b w:val="0"/>
          <w:sz w:val="28"/>
          <w:szCs w:val="28"/>
        </w:rPr>
        <w:t>Закон</w:t>
      </w:r>
      <w:r w:rsidR="00334CA5">
        <w:rPr>
          <w:b w:val="0"/>
          <w:sz w:val="28"/>
          <w:szCs w:val="28"/>
        </w:rPr>
        <w:t>а</w:t>
      </w:r>
      <w:r w:rsidR="00334CA5" w:rsidRPr="00A01E0C">
        <w:rPr>
          <w:b w:val="0"/>
          <w:sz w:val="28"/>
          <w:szCs w:val="28"/>
        </w:rPr>
        <w:t xml:space="preserve"> №</w:t>
      </w:r>
      <w:r w:rsidR="00334CA5">
        <w:rPr>
          <w:b w:val="0"/>
          <w:sz w:val="28"/>
          <w:szCs w:val="28"/>
        </w:rPr>
        <w:t xml:space="preserve"> </w:t>
      </w:r>
      <w:r w:rsidR="00334CA5" w:rsidRPr="00A01E0C">
        <w:rPr>
          <w:b w:val="0"/>
          <w:sz w:val="28"/>
          <w:szCs w:val="28"/>
        </w:rPr>
        <w:t>493-XIV </w:t>
      </w:r>
      <w:r w:rsidR="00334CA5">
        <w:rPr>
          <w:b w:val="0"/>
          <w:sz w:val="28"/>
          <w:szCs w:val="28"/>
        </w:rPr>
        <w:t>о</w:t>
      </w:r>
      <w:r w:rsidR="00334CA5" w:rsidRPr="00A01E0C">
        <w:rPr>
          <w:b w:val="0"/>
          <w:sz w:val="28"/>
          <w:szCs w:val="28"/>
        </w:rPr>
        <w:t xml:space="preserve">т 9 июля </w:t>
      </w:r>
      <w:smartTag w:uri="urn:schemas-microsoft-com:office:smarttags" w:element="metricconverter">
        <w:smartTagPr>
          <w:attr w:name="ProductID" w:val="1999 г"/>
        </w:smartTagPr>
        <w:r w:rsidR="00334CA5" w:rsidRPr="00A01E0C">
          <w:rPr>
            <w:b w:val="0"/>
            <w:sz w:val="28"/>
            <w:szCs w:val="28"/>
          </w:rPr>
          <w:t>1999</w:t>
        </w:r>
        <w:r w:rsidR="005A0D13">
          <w:rPr>
            <w:b w:val="0"/>
            <w:sz w:val="28"/>
            <w:szCs w:val="28"/>
          </w:rPr>
          <w:t xml:space="preserve"> г</w:t>
        </w:r>
      </w:smartTag>
      <w:r w:rsidR="005A0D13">
        <w:rPr>
          <w:b w:val="0"/>
          <w:sz w:val="28"/>
          <w:szCs w:val="28"/>
        </w:rPr>
        <w:t>.</w:t>
      </w:r>
      <w:r w:rsidR="00334CA5" w:rsidRPr="00A01E0C">
        <w:rPr>
          <w:b w:val="0"/>
          <w:sz w:val="28"/>
          <w:szCs w:val="28"/>
        </w:rPr>
        <w:t xml:space="preserve"> о внесении изменений и дополнений в некоторые законодательные акты </w:t>
      </w:r>
      <w:r>
        <w:rPr>
          <w:b w:val="0"/>
          <w:sz w:val="28"/>
          <w:szCs w:val="28"/>
        </w:rPr>
        <w:t xml:space="preserve">(Официальный монитор Республики Молдова, </w:t>
      </w:r>
      <w:smartTag w:uri="urn:schemas-microsoft-com:office:smarttags" w:element="metricconverter">
        <w:smartTagPr>
          <w:attr w:name="ProductID" w:val="1999 г"/>
        </w:smartTagPr>
        <w:r>
          <w:rPr>
            <w:b w:val="0"/>
            <w:sz w:val="28"/>
            <w:szCs w:val="28"/>
          </w:rPr>
          <w:t>1999 г</w:t>
        </w:r>
      </w:smartTag>
      <w:r>
        <w:rPr>
          <w:b w:val="0"/>
          <w:sz w:val="28"/>
          <w:szCs w:val="28"/>
        </w:rPr>
        <w:t xml:space="preserve">., </w:t>
      </w:r>
      <w:r w:rsidR="00334CA5">
        <w:rPr>
          <w:b w:val="0"/>
          <w:sz w:val="28"/>
          <w:szCs w:val="28"/>
        </w:rPr>
        <w:t xml:space="preserve"> № </w:t>
      </w:r>
      <w:r w:rsidR="00334CA5" w:rsidRPr="00A01E0C">
        <w:rPr>
          <w:b w:val="0"/>
          <w:sz w:val="28"/>
          <w:szCs w:val="28"/>
        </w:rPr>
        <w:t>90-92</w:t>
      </w:r>
      <w:r>
        <w:rPr>
          <w:b w:val="0"/>
          <w:sz w:val="28"/>
          <w:szCs w:val="28"/>
        </w:rPr>
        <w:t xml:space="preserve">, </w:t>
      </w:r>
      <w:r w:rsidR="00334CA5">
        <w:rPr>
          <w:b w:val="0"/>
          <w:sz w:val="28"/>
          <w:szCs w:val="28"/>
        </w:rPr>
        <w:t xml:space="preserve"> ст. 452</w:t>
      </w:r>
      <w:r w:rsidR="00334CA5" w:rsidRPr="00A01E0C">
        <w:rPr>
          <w:b w:val="0"/>
          <w:sz w:val="28"/>
          <w:szCs w:val="28"/>
          <w:lang w:val="ro-RO"/>
        </w:rPr>
        <w:t>)</w:t>
      </w:r>
      <w:r w:rsidR="00773BE5">
        <w:rPr>
          <w:b w:val="0"/>
          <w:sz w:val="28"/>
          <w:szCs w:val="28"/>
        </w:rPr>
        <w:t>;</w:t>
      </w:r>
    </w:p>
    <w:p w:rsidR="00334CA5" w:rsidRPr="00773BE5" w:rsidRDefault="00967806" w:rsidP="00967806">
      <w:pPr>
        <w:pStyle w:val="tt0"/>
        <w:ind w:firstLine="709"/>
        <w:jc w:val="both"/>
        <w:rPr>
          <w:b w:val="0"/>
          <w:sz w:val="28"/>
          <w:szCs w:val="28"/>
        </w:rPr>
      </w:pPr>
      <w:r>
        <w:rPr>
          <w:b w:val="0"/>
          <w:sz w:val="28"/>
          <w:szCs w:val="28"/>
        </w:rPr>
        <w:t>с</w:t>
      </w:r>
      <w:r w:rsidR="00334CA5">
        <w:rPr>
          <w:b w:val="0"/>
          <w:sz w:val="28"/>
          <w:szCs w:val="28"/>
        </w:rPr>
        <w:t xml:space="preserve">т. </w:t>
      </w:r>
      <w:r w:rsidR="00334CA5" w:rsidRPr="00196230">
        <w:rPr>
          <w:b w:val="0"/>
          <w:sz w:val="28"/>
          <w:szCs w:val="28"/>
          <w:lang w:val="en-US"/>
        </w:rPr>
        <w:t>II</w:t>
      </w:r>
      <w:r w:rsidR="00334CA5" w:rsidRPr="00A01E0C">
        <w:rPr>
          <w:b w:val="0"/>
          <w:sz w:val="28"/>
          <w:szCs w:val="28"/>
        </w:rPr>
        <w:t xml:space="preserve"> Закон</w:t>
      </w:r>
      <w:r w:rsidR="00334CA5">
        <w:rPr>
          <w:b w:val="0"/>
          <w:sz w:val="28"/>
          <w:szCs w:val="28"/>
        </w:rPr>
        <w:t>а</w:t>
      </w:r>
      <w:r w:rsidR="00334CA5" w:rsidRPr="00A01E0C">
        <w:rPr>
          <w:b w:val="0"/>
          <w:sz w:val="28"/>
          <w:szCs w:val="28"/>
        </w:rPr>
        <w:t xml:space="preserve"> №</w:t>
      </w:r>
      <w:r w:rsidR="00334CA5">
        <w:rPr>
          <w:b w:val="0"/>
          <w:sz w:val="28"/>
          <w:szCs w:val="28"/>
        </w:rPr>
        <w:t xml:space="preserve"> </w:t>
      </w:r>
      <w:r w:rsidR="00334CA5" w:rsidRPr="00A01E0C">
        <w:rPr>
          <w:b w:val="0"/>
          <w:sz w:val="28"/>
          <w:szCs w:val="28"/>
        </w:rPr>
        <w:t>454-XV от 30</w:t>
      </w:r>
      <w:r w:rsidR="00334CA5">
        <w:rPr>
          <w:b w:val="0"/>
          <w:sz w:val="28"/>
          <w:szCs w:val="28"/>
        </w:rPr>
        <w:t xml:space="preserve"> июля </w:t>
      </w:r>
      <w:smartTag w:uri="urn:schemas-microsoft-com:office:smarttags" w:element="metricconverter">
        <w:smartTagPr>
          <w:attr w:name="ProductID" w:val="2001 г"/>
        </w:smartTagPr>
        <w:r w:rsidR="00334CA5" w:rsidRPr="00A01E0C">
          <w:rPr>
            <w:b w:val="0"/>
            <w:sz w:val="28"/>
            <w:szCs w:val="28"/>
          </w:rPr>
          <w:t>2001</w:t>
        </w:r>
        <w:r>
          <w:rPr>
            <w:b w:val="0"/>
            <w:sz w:val="28"/>
            <w:szCs w:val="28"/>
          </w:rPr>
          <w:t xml:space="preserve"> г</w:t>
        </w:r>
      </w:smartTag>
      <w:r>
        <w:rPr>
          <w:b w:val="0"/>
          <w:sz w:val="28"/>
          <w:szCs w:val="28"/>
        </w:rPr>
        <w:t>.</w:t>
      </w:r>
      <w:r w:rsidR="00334CA5" w:rsidRPr="00A01E0C">
        <w:rPr>
          <w:b w:val="0"/>
          <w:sz w:val="28"/>
          <w:szCs w:val="28"/>
        </w:rPr>
        <w:t xml:space="preserve"> о внесении изменений и дополнений в некоторые законодательные акты </w:t>
      </w:r>
      <w:r>
        <w:rPr>
          <w:b w:val="0"/>
          <w:sz w:val="28"/>
          <w:szCs w:val="28"/>
        </w:rPr>
        <w:t xml:space="preserve">(Официальный монитор Республики Молдова, </w:t>
      </w:r>
      <w:smartTag w:uri="urn:schemas-microsoft-com:office:smarttags" w:element="metricconverter">
        <w:smartTagPr>
          <w:attr w:name="ProductID" w:val="2001 г"/>
        </w:smartTagPr>
        <w:r>
          <w:rPr>
            <w:b w:val="0"/>
            <w:sz w:val="28"/>
            <w:szCs w:val="28"/>
          </w:rPr>
          <w:t>2001 г</w:t>
        </w:r>
      </w:smartTag>
      <w:r>
        <w:rPr>
          <w:b w:val="0"/>
          <w:sz w:val="28"/>
          <w:szCs w:val="28"/>
        </w:rPr>
        <w:t xml:space="preserve">.,  № </w:t>
      </w:r>
      <w:r w:rsidR="00334CA5" w:rsidRPr="00A01E0C">
        <w:rPr>
          <w:b w:val="0"/>
          <w:sz w:val="28"/>
          <w:szCs w:val="28"/>
        </w:rPr>
        <w:t>141-143</w:t>
      </w:r>
      <w:r>
        <w:rPr>
          <w:b w:val="0"/>
          <w:sz w:val="28"/>
          <w:szCs w:val="28"/>
        </w:rPr>
        <w:t>, ст.</w:t>
      </w:r>
      <w:r w:rsidR="00334CA5" w:rsidRPr="00A01E0C">
        <w:rPr>
          <w:b w:val="0"/>
          <w:sz w:val="28"/>
          <w:szCs w:val="28"/>
        </w:rPr>
        <w:t>1089</w:t>
      </w:r>
      <w:r w:rsidR="00334CA5" w:rsidRPr="00A01E0C">
        <w:rPr>
          <w:b w:val="0"/>
          <w:sz w:val="28"/>
          <w:szCs w:val="28"/>
          <w:lang w:val="ro-RO"/>
        </w:rPr>
        <w:t>)</w:t>
      </w:r>
      <w:r w:rsidR="00773BE5">
        <w:rPr>
          <w:b w:val="0"/>
          <w:sz w:val="28"/>
          <w:szCs w:val="28"/>
        </w:rPr>
        <w:t>;</w:t>
      </w:r>
    </w:p>
    <w:p w:rsidR="00334CA5" w:rsidRPr="005A0D13" w:rsidRDefault="00967806" w:rsidP="00967806">
      <w:pPr>
        <w:pStyle w:val="cb"/>
        <w:ind w:firstLine="709"/>
        <w:jc w:val="both"/>
        <w:rPr>
          <w:b w:val="0"/>
          <w:sz w:val="28"/>
          <w:szCs w:val="28"/>
        </w:rPr>
      </w:pPr>
      <w:r>
        <w:rPr>
          <w:b w:val="0"/>
          <w:sz w:val="28"/>
          <w:szCs w:val="28"/>
        </w:rPr>
        <w:t>с</w:t>
      </w:r>
      <w:r w:rsidR="00334CA5">
        <w:rPr>
          <w:b w:val="0"/>
          <w:sz w:val="28"/>
          <w:szCs w:val="28"/>
        </w:rPr>
        <w:t xml:space="preserve">т. </w:t>
      </w:r>
      <w:r w:rsidR="00334CA5" w:rsidRPr="00FF0A5B">
        <w:rPr>
          <w:b w:val="0"/>
          <w:sz w:val="28"/>
          <w:szCs w:val="28"/>
          <w:lang w:val="en-US"/>
        </w:rPr>
        <w:t>III</w:t>
      </w:r>
      <w:r w:rsidR="00334CA5">
        <w:rPr>
          <w:b w:val="0"/>
          <w:sz w:val="28"/>
          <w:szCs w:val="28"/>
        </w:rPr>
        <w:t xml:space="preserve"> </w:t>
      </w:r>
      <w:r w:rsidR="00334CA5" w:rsidRPr="00A01E0C">
        <w:rPr>
          <w:b w:val="0"/>
          <w:sz w:val="28"/>
          <w:szCs w:val="28"/>
        </w:rPr>
        <w:t>Закон</w:t>
      </w:r>
      <w:r w:rsidR="00334CA5">
        <w:rPr>
          <w:b w:val="0"/>
          <w:sz w:val="28"/>
          <w:szCs w:val="28"/>
        </w:rPr>
        <w:t>а</w:t>
      </w:r>
      <w:r w:rsidR="00334CA5" w:rsidRPr="00A01E0C">
        <w:rPr>
          <w:b w:val="0"/>
          <w:sz w:val="28"/>
          <w:szCs w:val="28"/>
        </w:rPr>
        <w:t xml:space="preserve"> №</w:t>
      </w:r>
      <w:r w:rsidR="00334CA5">
        <w:rPr>
          <w:b w:val="0"/>
          <w:sz w:val="28"/>
          <w:szCs w:val="28"/>
        </w:rPr>
        <w:t xml:space="preserve"> </w:t>
      </w:r>
      <w:r w:rsidR="00334CA5" w:rsidRPr="00A01E0C">
        <w:rPr>
          <w:b w:val="0"/>
          <w:sz w:val="28"/>
          <w:szCs w:val="28"/>
        </w:rPr>
        <w:t>523-XV  от  11</w:t>
      </w:r>
      <w:r w:rsidR="00334CA5">
        <w:rPr>
          <w:b w:val="0"/>
          <w:sz w:val="28"/>
          <w:szCs w:val="28"/>
        </w:rPr>
        <w:t xml:space="preserve"> октября </w:t>
      </w:r>
      <w:smartTag w:uri="urn:schemas-microsoft-com:office:smarttags" w:element="metricconverter">
        <w:smartTagPr>
          <w:attr w:name="ProductID" w:val="2001 г"/>
        </w:smartTagPr>
        <w:r w:rsidR="00334CA5" w:rsidRPr="00A01E0C">
          <w:rPr>
            <w:b w:val="0"/>
            <w:sz w:val="28"/>
            <w:szCs w:val="28"/>
          </w:rPr>
          <w:t>2001</w:t>
        </w:r>
        <w:r>
          <w:rPr>
            <w:b w:val="0"/>
            <w:sz w:val="28"/>
            <w:szCs w:val="28"/>
          </w:rPr>
          <w:t xml:space="preserve"> г</w:t>
        </w:r>
      </w:smartTag>
      <w:r>
        <w:rPr>
          <w:b w:val="0"/>
          <w:sz w:val="28"/>
          <w:szCs w:val="28"/>
        </w:rPr>
        <w:t>.</w:t>
      </w:r>
      <w:r w:rsidR="00334CA5" w:rsidRPr="00A01E0C">
        <w:rPr>
          <w:b w:val="0"/>
          <w:sz w:val="28"/>
          <w:szCs w:val="28"/>
          <w:lang w:val="ro-RO"/>
        </w:rPr>
        <w:t xml:space="preserve"> </w:t>
      </w:r>
      <w:r w:rsidR="00334CA5" w:rsidRPr="00A01E0C">
        <w:rPr>
          <w:b w:val="0"/>
          <w:sz w:val="28"/>
          <w:szCs w:val="28"/>
        </w:rPr>
        <w:t xml:space="preserve">о внесении изменений и дополнений в некоторые законодательные акты </w:t>
      </w:r>
      <w:r>
        <w:rPr>
          <w:b w:val="0"/>
          <w:sz w:val="28"/>
          <w:szCs w:val="28"/>
        </w:rPr>
        <w:t xml:space="preserve">(Официальный монитор Республики Молдова, </w:t>
      </w:r>
      <w:smartTag w:uri="urn:schemas-microsoft-com:office:smarttags" w:element="metricconverter">
        <w:smartTagPr>
          <w:attr w:name="ProductID" w:val="2001 г"/>
        </w:smartTagPr>
        <w:r>
          <w:rPr>
            <w:b w:val="0"/>
            <w:sz w:val="28"/>
            <w:szCs w:val="28"/>
          </w:rPr>
          <w:t>2001 г</w:t>
        </w:r>
      </w:smartTag>
      <w:r>
        <w:rPr>
          <w:b w:val="0"/>
          <w:sz w:val="28"/>
          <w:szCs w:val="28"/>
        </w:rPr>
        <w:t xml:space="preserve">., </w:t>
      </w:r>
      <w:r w:rsidR="00334CA5">
        <w:rPr>
          <w:b w:val="0"/>
          <w:sz w:val="28"/>
          <w:szCs w:val="28"/>
        </w:rPr>
        <w:t>№</w:t>
      </w:r>
      <w:r w:rsidR="00334CA5" w:rsidRPr="00A01E0C">
        <w:rPr>
          <w:b w:val="0"/>
          <w:sz w:val="28"/>
          <w:szCs w:val="28"/>
        </w:rPr>
        <w:t xml:space="preserve"> 131-132</w:t>
      </w:r>
      <w:r>
        <w:rPr>
          <w:b w:val="0"/>
          <w:sz w:val="28"/>
          <w:szCs w:val="28"/>
        </w:rPr>
        <w:t>, ст.</w:t>
      </w:r>
      <w:r w:rsidR="00334CA5">
        <w:rPr>
          <w:b w:val="0"/>
          <w:sz w:val="28"/>
          <w:szCs w:val="28"/>
        </w:rPr>
        <w:t xml:space="preserve"> 981</w:t>
      </w:r>
      <w:r w:rsidR="00334CA5" w:rsidRPr="00A01E0C">
        <w:rPr>
          <w:b w:val="0"/>
          <w:sz w:val="28"/>
          <w:szCs w:val="28"/>
          <w:lang w:val="ro-RO"/>
        </w:rPr>
        <w:t>)</w:t>
      </w:r>
      <w:r w:rsidR="005A0D13">
        <w:rPr>
          <w:b w:val="0"/>
          <w:sz w:val="28"/>
          <w:szCs w:val="28"/>
        </w:rPr>
        <w:t>;</w:t>
      </w:r>
    </w:p>
    <w:p w:rsidR="00334CA5" w:rsidRPr="00773BE5" w:rsidRDefault="00967806" w:rsidP="00967806">
      <w:pPr>
        <w:pStyle w:val="tt0"/>
        <w:ind w:firstLine="737"/>
        <w:jc w:val="both"/>
        <w:rPr>
          <w:b w:val="0"/>
          <w:sz w:val="28"/>
          <w:szCs w:val="28"/>
        </w:rPr>
      </w:pPr>
      <w:r>
        <w:rPr>
          <w:b w:val="0"/>
          <w:sz w:val="28"/>
          <w:szCs w:val="28"/>
        </w:rPr>
        <w:t>с</w:t>
      </w:r>
      <w:r w:rsidR="00334CA5">
        <w:rPr>
          <w:b w:val="0"/>
          <w:sz w:val="28"/>
          <w:szCs w:val="28"/>
        </w:rPr>
        <w:t xml:space="preserve">т. </w:t>
      </w:r>
      <w:r w:rsidR="00334CA5" w:rsidRPr="00834FE4">
        <w:rPr>
          <w:b w:val="0"/>
          <w:sz w:val="28"/>
          <w:szCs w:val="28"/>
          <w:lang w:val="en-US"/>
        </w:rPr>
        <w:t>I</w:t>
      </w:r>
      <w:r w:rsidR="00334CA5">
        <w:rPr>
          <w:b w:val="0"/>
          <w:sz w:val="28"/>
          <w:szCs w:val="28"/>
        </w:rPr>
        <w:t xml:space="preserve"> </w:t>
      </w:r>
      <w:r w:rsidR="00334CA5" w:rsidRPr="00E10635">
        <w:rPr>
          <w:b w:val="0"/>
          <w:sz w:val="28"/>
          <w:szCs w:val="28"/>
        </w:rPr>
        <w:t>Закона</w:t>
      </w:r>
      <w:r w:rsidR="00334CA5">
        <w:rPr>
          <w:rFonts w:ascii="Tahoma" w:hAnsi="Tahoma" w:cs="Tahoma"/>
          <w:b w:val="0"/>
          <w:sz w:val="28"/>
          <w:szCs w:val="28"/>
        </w:rPr>
        <w:t xml:space="preserve"> </w:t>
      </w:r>
      <w:r w:rsidR="00334CA5">
        <w:rPr>
          <w:b w:val="0"/>
          <w:sz w:val="28"/>
          <w:szCs w:val="28"/>
        </w:rPr>
        <w:t xml:space="preserve">№ </w:t>
      </w:r>
      <w:r w:rsidR="00334CA5" w:rsidRPr="00A01E0C">
        <w:rPr>
          <w:b w:val="0"/>
          <w:sz w:val="28"/>
          <w:szCs w:val="28"/>
        </w:rPr>
        <w:t>446-XV от 13</w:t>
      </w:r>
      <w:r>
        <w:rPr>
          <w:b w:val="0"/>
          <w:sz w:val="28"/>
          <w:szCs w:val="28"/>
        </w:rPr>
        <w:t xml:space="preserve"> ноября </w:t>
      </w:r>
      <w:smartTag w:uri="urn:schemas-microsoft-com:office:smarttags" w:element="metricconverter">
        <w:smartTagPr>
          <w:attr w:name="ProductID" w:val="2003 г"/>
        </w:smartTagPr>
        <w:r w:rsidR="00334CA5" w:rsidRPr="00A01E0C">
          <w:rPr>
            <w:b w:val="0"/>
            <w:sz w:val="28"/>
            <w:szCs w:val="28"/>
          </w:rPr>
          <w:t>2003</w:t>
        </w:r>
        <w:r w:rsidR="00334CA5" w:rsidRPr="00A01E0C">
          <w:rPr>
            <w:b w:val="0"/>
            <w:sz w:val="28"/>
            <w:szCs w:val="28"/>
            <w:lang w:val="ro-RO"/>
          </w:rPr>
          <w:t xml:space="preserve"> </w:t>
        </w:r>
        <w:r>
          <w:rPr>
            <w:b w:val="0"/>
            <w:sz w:val="28"/>
            <w:szCs w:val="28"/>
          </w:rPr>
          <w:t>г</w:t>
        </w:r>
      </w:smartTag>
      <w:r>
        <w:rPr>
          <w:b w:val="0"/>
          <w:sz w:val="28"/>
          <w:szCs w:val="28"/>
        </w:rPr>
        <w:t xml:space="preserve">. </w:t>
      </w:r>
      <w:r w:rsidR="00334CA5" w:rsidRPr="00A01E0C">
        <w:rPr>
          <w:b w:val="0"/>
          <w:sz w:val="28"/>
          <w:szCs w:val="28"/>
        </w:rPr>
        <w:t xml:space="preserve">о внесении изменений и дополнений в некоторые законодательные акты </w:t>
      </w:r>
      <w:r>
        <w:rPr>
          <w:b w:val="0"/>
          <w:sz w:val="28"/>
          <w:szCs w:val="28"/>
        </w:rPr>
        <w:t xml:space="preserve">(Официальный монитор Республики Молдова, </w:t>
      </w:r>
      <w:smartTag w:uri="urn:schemas-microsoft-com:office:smarttags" w:element="metricconverter">
        <w:smartTagPr>
          <w:attr w:name="ProductID" w:val="2004 г"/>
        </w:smartTagPr>
        <w:r>
          <w:rPr>
            <w:b w:val="0"/>
            <w:sz w:val="28"/>
            <w:szCs w:val="28"/>
          </w:rPr>
          <w:t>2004 г</w:t>
        </w:r>
      </w:smartTag>
      <w:r>
        <w:rPr>
          <w:b w:val="0"/>
          <w:sz w:val="28"/>
          <w:szCs w:val="28"/>
        </w:rPr>
        <w:t xml:space="preserve">., </w:t>
      </w:r>
      <w:r w:rsidR="00334CA5">
        <w:rPr>
          <w:b w:val="0"/>
          <w:sz w:val="28"/>
          <w:szCs w:val="28"/>
        </w:rPr>
        <w:t xml:space="preserve"> №</w:t>
      </w:r>
      <w:r w:rsidR="00334CA5" w:rsidRPr="00A01E0C">
        <w:rPr>
          <w:b w:val="0"/>
          <w:sz w:val="28"/>
          <w:szCs w:val="28"/>
        </w:rPr>
        <w:t xml:space="preserve"> 6-12</w:t>
      </w:r>
      <w:r>
        <w:rPr>
          <w:b w:val="0"/>
          <w:sz w:val="28"/>
          <w:szCs w:val="28"/>
        </w:rPr>
        <w:t xml:space="preserve">, </w:t>
      </w:r>
      <w:r w:rsidR="00334CA5">
        <w:rPr>
          <w:b w:val="0"/>
          <w:sz w:val="28"/>
          <w:szCs w:val="28"/>
        </w:rPr>
        <w:t xml:space="preserve"> ст. 40</w:t>
      </w:r>
      <w:r w:rsidR="00334CA5" w:rsidRPr="00A01E0C">
        <w:rPr>
          <w:b w:val="0"/>
          <w:sz w:val="28"/>
          <w:szCs w:val="28"/>
          <w:lang w:val="ro-RO"/>
        </w:rPr>
        <w:t>)</w:t>
      </w:r>
      <w:r w:rsidR="00773BE5">
        <w:rPr>
          <w:b w:val="0"/>
          <w:sz w:val="28"/>
          <w:szCs w:val="28"/>
        </w:rPr>
        <w:t>;</w:t>
      </w:r>
    </w:p>
    <w:p w:rsidR="00334CA5" w:rsidRPr="00773BE5" w:rsidRDefault="00967806" w:rsidP="00967806">
      <w:pPr>
        <w:pStyle w:val="tt0"/>
        <w:ind w:firstLine="737"/>
        <w:jc w:val="both"/>
        <w:rPr>
          <w:b w:val="0"/>
          <w:sz w:val="28"/>
          <w:szCs w:val="28"/>
        </w:rPr>
      </w:pPr>
      <w:r>
        <w:rPr>
          <w:b w:val="0"/>
          <w:sz w:val="28"/>
          <w:szCs w:val="28"/>
        </w:rPr>
        <w:t>с</w:t>
      </w:r>
      <w:r w:rsidR="00334CA5">
        <w:rPr>
          <w:b w:val="0"/>
          <w:sz w:val="28"/>
          <w:szCs w:val="28"/>
        </w:rPr>
        <w:t xml:space="preserve">т. </w:t>
      </w:r>
      <w:r w:rsidR="00334CA5" w:rsidRPr="0050236E">
        <w:rPr>
          <w:b w:val="0"/>
          <w:sz w:val="28"/>
          <w:szCs w:val="28"/>
          <w:lang w:val="en-US"/>
        </w:rPr>
        <w:t>X</w:t>
      </w:r>
      <w:r w:rsidR="00334CA5">
        <w:rPr>
          <w:b w:val="0"/>
          <w:sz w:val="28"/>
          <w:szCs w:val="28"/>
        </w:rPr>
        <w:t xml:space="preserve"> </w:t>
      </w:r>
      <w:r w:rsidR="00334CA5" w:rsidRPr="00E10635">
        <w:rPr>
          <w:b w:val="0"/>
          <w:sz w:val="28"/>
          <w:szCs w:val="28"/>
        </w:rPr>
        <w:t>Закона</w:t>
      </w:r>
      <w:r w:rsidR="00334CA5">
        <w:rPr>
          <w:rFonts w:ascii="Tahoma" w:hAnsi="Tahoma" w:cs="Tahoma"/>
          <w:b w:val="0"/>
          <w:sz w:val="28"/>
          <w:szCs w:val="28"/>
        </w:rPr>
        <w:t xml:space="preserve"> </w:t>
      </w:r>
      <w:r w:rsidR="00334CA5">
        <w:rPr>
          <w:b w:val="0"/>
          <w:sz w:val="28"/>
          <w:szCs w:val="28"/>
        </w:rPr>
        <w:t>№  482-XV от</w:t>
      </w:r>
      <w:r w:rsidR="00334CA5" w:rsidRPr="00A01E0C">
        <w:rPr>
          <w:b w:val="0"/>
          <w:sz w:val="28"/>
          <w:szCs w:val="28"/>
        </w:rPr>
        <w:t xml:space="preserve"> 4</w:t>
      </w:r>
      <w:r>
        <w:rPr>
          <w:b w:val="0"/>
          <w:sz w:val="28"/>
          <w:szCs w:val="28"/>
        </w:rPr>
        <w:t xml:space="preserve"> декабря </w:t>
      </w:r>
      <w:r w:rsidR="00334CA5" w:rsidRPr="00A01E0C">
        <w:rPr>
          <w:b w:val="0"/>
          <w:sz w:val="28"/>
          <w:szCs w:val="28"/>
        </w:rPr>
        <w:t>2003</w:t>
      </w:r>
      <w:r w:rsidR="00334CA5" w:rsidRPr="00A01E0C">
        <w:rPr>
          <w:b w:val="0"/>
          <w:sz w:val="28"/>
          <w:szCs w:val="28"/>
          <w:lang w:val="ro-RO"/>
        </w:rPr>
        <w:t xml:space="preserve"> </w:t>
      </w:r>
      <w:r>
        <w:rPr>
          <w:b w:val="0"/>
          <w:sz w:val="28"/>
          <w:szCs w:val="28"/>
        </w:rPr>
        <w:t xml:space="preserve"> г. </w:t>
      </w:r>
      <w:r w:rsidR="00334CA5" w:rsidRPr="00A01E0C">
        <w:rPr>
          <w:b w:val="0"/>
          <w:sz w:val="28"/>
          <w:szCs w:val="28"/>
        </w:rPr>
        <w:t xml:space="preserve">о внесении изменений и дополнений </w:t>
      </w:r>
      <w:r>
        <w:rPr>
          <w:b w:val="0"/>
          <w:sz w:val="28"/>
          <w:szCs w:val="28"/>
        </w:rPr>
        <w:t xml:space="preserve"> </w:t>
      </w:r>
      <w:r w:rsidR="00334CA5" w:rsidRPr="00A01E0C">
        <w:rPr>
          <w:b w:val="0"/>
          <w:sz w:val="28"/>
          <w:szCs w:val="28"/>
        </w:rPr>
        <w:t xml:space="preserve">в некоторые законодательные акты </w:t>
      </w:r>
      <w:r>
        <w:rPr>
          <w:b w:val="0"/>
          <w:sz w:val="28"/>
          <w:szCs w:val="28"/>
        </w:rPr>
        <w:t xml:space="preserve">(Официальный монитор Республики Молдова, </w:t>
      </w:r>
      <w:smartTag w:uri="urn:schemas-microsoft-com:office:smarttags" w:element="metricconverter">
        <w:smartTagPr>
          <w:attr w:name="ProductID" w:val="2004 г"/>
        </w:smartTagPr>
        <w:r>
          <w:rPr>
            <w:b w:val="0"/>
            <w:sz w:val="28"/>
            <w:szCs w:val="28"/>
          </w:rPr>
          <w:t>2004 г</w:t>
        </w:r>
      </w:smartTag>
      <w:r>
        <w:rPr>
          <w:b w:val="0"/>
          <w:sz w:val="28"/>
          <w:szCs w:val="28"/>
        </w:rPr>
        <w:t xml:space="preserve">., </w:t>
      </w:r>
      <w:r w:rsidR="00334CA5">
        <w:rPr>
          <w:b w:val="0"/>
          <w:sz w:val="28"/>
          <w:szCs w:val="28"/>
        </w:rPr>
        <w:t>№</w:t>
      </w:r>
      <w:r w:rsidR="00334CA5" w:rsidRPr="00A01E0C">
        <w:rPr>
          <w:b w:val="0"/>
          <w:sz w:val="28"/>
          <w:szCs w:val="28"/>
        </w:rPr>
        <w:t xml:space="preserve"> 6-12</w:t>
      </w:r>
      <w:r>
        <w:rPr>
          <w:b w:val="0"/>
          <w:sz w:val="28"/>
          <w:szCs w:val="28"/>
        </w:rPr>
        <w:t xml:space="preserve">,  </w:t>
      </w:r>
      <w:r w:rsidR="00334CA5">
        <w:rPr>
          <w:b w:val="0"/>
          <w:sz w:val="28"/>
          <w:szCs w:val="28"/>
        </w:rPr>
        <w:t>ст. 48</w:t>
      </w:r>
      <w:r w:rsidR="00334CA5" w:rsidRPr="00A01E0C">
        <w:rPr>
          <w:b w:val="0"/>
          <w:sz w:val="28"/>
          <w:szCs w:val="28"/>
          <w:lang w:val="ro-RO"/>
        </w:rPr>
        <w:t>)</w:t>
      </w:r>
      <w:r w:rsidR="00773BE5">
        <w:rPr>
          <w:b w:val="0"/>
          <w:sz w:val="28"/>
          <w:szCs w:val="28"/>
        </w:rPr>
        <w:t>;</w:t>
      </w:r>
    </w:p>
    <w:p w:rsidR="00334CA5" w:rsidRPr="00773BE5" w:rsidRDefault="00967806" w:rsidP="00967806">
      <w:pPr>
        <w:pStyle w:val="tt0"/>
        <w:ind w:firstLine="737"/>
        <w:jc w:val="both"/>
        <w:rPr>
          <w:b w:val="0"/>
          <w:sz w:val="28"/>
          <w:szCs w:val="28"/>
        </w:rPr>
      </w:pPr>
      <w:r>
        <w:rPr>
          <w:b w:val="0"/>
          <w:sz w:val="28"/>
          <w:szCs w:val="28"/>
        </w:rPr>
        <w:t>с</w:t>
      </w:r>
      <w:r w:rsidR="00334CA5" w:rsidRPr="00D25742">
        <w:rPr>
          <w:b w:val="0"/>
          <w:sz w:val="28"/>
          <w:szCs w:val="28"/>
        </w:rPr>
        <w:t>т.</w:t>
      </w:r>
      <w:r w:rsidR="00334CA5">
        <w:rPr>
          <w:rFonts w:ascii="Tahoma" w:hAnsi="Tahoma" w:cs="Tahoma"/>
          <w:b w:val="0"/>
          <w:sz w:val="28"/>
          <w:szCs w:val="28"/>
        </w:rPr>
        <w:t xml:space="preserve"> </w:t>
      </w:r>
      <w:r w:rsidR="00334CA5" w:rsidRPr="00EA2BF0">
        <w:rPr>
          <w:b w:val="0"/>
          <w:sz w:val="28"/>
          <w:szCs w:val="28"/>
          <w:lang w:val="en-US"/>
        </w:rPr>
        <w:t>II</w:t>
      </w:r>
      <w:r w:rsidR="00334CA5" w:rsidRPr="00E10635">
        <w:rPr>
          <w:b w:val="0"/>
          <w:sz w:val="28"/>
          <w:szCs w:val="28"/>
        </w:rPr>
        <w:t xml:space="preserve"> Закона</w:t>
      </w:r>
      <w:r w:rsidR="00334CA5">
        <w:rPr>
          <w:rFonts w:ascii="Tahoma" w:hAnsi="Tahoma" w:cs="Tahoma"/>
          <w:b w:val="0"/>
          <w:sz w:val="28"/>
          <w:szCs w:val="28"/>
        </w:rPr>
        <w:t xml:space="preserve"> </w:t>
      </w:r>
      <w:r w:rsidR="00334CA5">
        <w:rPr>
          <w:b w:val="0"/>
          <w:sz w:val="28"/>
          <w:szCs w:val="28"/>
        </w:rPr>
        <w:t>№</w:t>
      </w:r>
      <w:r w:rsidR="00334CA5" w:rsidRPr="00A01E0C">
        <w:rPr>
          <w:b w:val="0"/>
          <w:sz w:val="28"/>
          <w:szCs w:val="28"/>
        </w:rPr>
        <w:t xml:space="preserve"> 252-XVI от 21</w:t>
      </w:r>
      <w:r w:rsidR="00334CA5">
        <w:rPr>
          <w:b w:val="0"/>
          <w:sz w:val="28"/>
          <w:szCs w:val="28"/>
        </w:rPr>
        <w:t xml:space="preserve"> октября </w:t>
      </w:r>
      <w:smartTag w:uri="urn:schemas-microsoft-com:office:smarttags" w:element="metricconverter">
        <w:smartTagPr>
          <w:attr w:name="ProductID" w:val="2005 г"/>
        </w:smartTagPr>
        <w:r w:rsidR="00334CA5" w:rsidRPr="00A01E0C">
          <w:rPr>
            <w:b w:val="0"/>
            <w:sz w:val="28"/>
            <w:szCs w:val="28"/>
          </w:rPr>
          <w:t>2005</w:t>
        </w:r>
        <w:r>
          <w:rPr>
            <w:b w:val="0"/>
            <w:sz w:val="28"/>
            <w:szCs w:val="28"/>
          </w:rPr>
          <w:t xml:space="preserve"> г</w:t>
        </w:r>
      </w:smartTag>
      <w:r>
        <w:rPr>
          <w:b w:val="0"/>
          <w:sz w:val="28"/>
          <w:szCs w:val="28"/>
        </w:rPr>
        <w:t>.</w:t>
      </w:r>
      <w:r w:rsidR="00334CA5" w:rsidRPr="00A01E0C">
        <w:rPr>
          <w:b w:val="0"/>
          <w:sz w:val="28"/>
          <w:szCs w:val="28"/>
        </w:rPr>
        <w:t xml:space="preserve"> о признании </w:t>
      </w:r>
      <w:proofErr w:type="gramStart"/>
      <w:r w:rsidR="00334CA5" w:rsidRPr="00A01E0C">
        <w:rPr>
          <w:b w:val="0"/>
          <w:sz w:val="28"/>
          <w:szCs w:val="28"/>
        </w:rPr>
        <w:t>утратившими</w:t>
      </w:r>
      <w:proofErr w:type="gramEnd"/>
      <w:r w:rsidR="00334CA5" w:rsidRPr="00A01E0C">
        <w:rPr>
          <w:b w:val="0"/>
          <w:sz w:val="28"/>
          <w:szCs w:val="28"/>
        </w:rPr>
        <w:t xml:space="preserve"> силу и внесении изменений в некоторые законодательные акты </w:t>
      </w:r>
      <w:r>
        <w:rPr>
          <w:b w:val="0"/>
          <w:sz w:val="28"/>
          <w:szCs w:val="28"/>
        </w:rPr>
        <w:t xml:space="preserve"> (Официальный монитор Республики Молдова, </w:t>
      </w:r>
      <w:smartTag w:uri="urn:schemas-microsoft-com:office:smarttags" w:element="metricconverter">
        <w:smartTagPr>
          <w:attr w:name="ProductID" w:val="2005 г"/>
        </w:smartTagPr>
        <w:r>
          <w:rPr>
            <w:b w:val="0"/>
            <w:sz w:val="28"/>
            <w:szCs w:val="28"/>
          </w:rPr>
          <w:t>2005 г</w:t>
        </w:r>
      </w:smartTag>
      <w:r>
        <w:rPr>
          <w:b w:val="0"/>
          <w:sz w:val="28"/>
          <w:szCs w:val="28"/>
        </w:rPr>
        <w:t xml:space="preserve">., </w:t>
      </w:r>
      <w:r w:rsidR="00334CA5">
        <w:rPr>
          <w:b w:val="0"/>
          <w:sz w:val="28"/>
          <w:szCs w:val="28"/>
        </w:rPr>
        <w:t>№</w:t>
      </w:r>
      <w:r w:rsidR="00334CA5" w:rsidRPr="00A01E0C">
        <w:rPr>
          <w:b w:val="0"/>
          <w:sz w:val="28"/>
          <w:szCs w:val="28"/>
        </w:rPr>
        <w:t xml:space="preserve"> 151-153</w:t>
      </w:r>
      <w:r>
        <w:rPr>
          <w:b w:val="0"/>
          <w:sz w:val="28"/>
          <w:szCs w:val="28"/>
        </w:rPr>
        <w:t xml:space="preserve">, </w:t>
      </w:r>
      <w:r w:rsidR="00334CA5">
        <w:rPr>
          <w:b w:val="0"/>
          <w:sz w:val="28"/>
          <w:szCs w:val="28"/>
        </w:rPr>
        <w:t xml:space="preserve"> ст. 724</w:t>
      </w:r>
      <w:r w:rsidR="00334CA5" w:rsidRPr="00A01E0C">
        <w:rPr>
          <w:b w:val="0"/>
          <w:sz w:val="28"/>
          <w:szCs w:val="28"/>
          <w:lang w:val="ro-RO"/>
        </w:rPr>
        <w:t>)</w:t>
      </w:r>
      <w:r w:rsidR="00773BE5">
        <w:rPr>
          <w:b w:val="0"/>
          <w:sz w:val="28"/>
          <w:szCs w:val="28"/>
        </w:rPr>
        <w:t>;</w:t>
      </w:r>
    </w:p>
    <w:p w:rsidR="00334CA5" w:rsidRPr="00773BE5" w:rsidRDefault="00967806" w:rsidP="00967806">
      <w:pPr>
        <w:pStyle w:val="tt0"/>
        <w:ind w:firstLine="737"/>
        <w:jc w:val="both"/>
        <w:rPr>
          <w:b w:val="0"/>
          <w:sz w:val="28"/>
          <w:szCs w:val="28"/>
        </w:rPr>
      </w:pPr>
      <w:r>
        <w:rPr>
          <w:b w:val="0"/>
          <w:sz w:val="28"/>
          <w:szCs w:val="28"/>
        </w:rPr>
        <w:t>с</w:t>
      </w:r>
      <w:r w:rsidR="00334CA5" w:rsidRPr="00AA34A3">
        <w:rPr>
          <w:b w:val="0"/>
          <w:sz w:val="28"/>
          <w:szCs w:val="28"/>
        </w:rPr>
        <w:t>т.</w:t>
      </w:r>
      <w:r w:rsidR="00334CA5">
        <w:rPr>
          <w:rFonts w:ascii="Tahoma" w:hAnsi="Tahoma" w:cs="Tahoma"/>
          <w:b w:val="0"/>
          <w:sz w:val="28"/>
          <w:szCs w:val="28"/>
        </w:rPr>
        <w:t xml:space="preserve"> </w:t>
      </w:r>
      <w:r w:rsidR="00334CA5" w:rsidRPr="00E10635">
        <w:rPr>
          <w:b w:val="0"/>
          <w:sz w:val="28"/>
          <w:szCs w:val="28"/>
          <w:lang w:val="en-US"/>
        </w:rPr>
        <w:t>I</w:t>
      </w:r>
      <w:r w:rsidR="00334CA5" w:rsidRPr="00E10635">
        <w:rPr>
          <w:b w:val="0"/>
          <w:sz w:val="28"/>
          <w:szCs w:val="28"/>
        </w:rPr>
        <w:t xml:space="preserve"> Закона</w:t>
      </w:r>
      <w:r w:rsidR="00334CA5">
        <w:rPr>
          <w:rFonts w:ascii="Tahoma" w:hAnsi="Tahoma" w:cs="Tahoma"/>
          <w:b w:val="0"/>
          <w:sz w:val="28"/>
          <w:szCs w:val="28"/>
        </w:rPr>
        <w:t xml:space="preserve"> </w:t>
      </w:r>
      <w:r w:rsidR="00334CA5">
        <w:rPr>
          <w:b w:val="0"/>
          <w:sz w:val="28"/>
          <w:szCs w:val="28"/>
        </w:rPr>
        <w:t>№</w:t>
      </w:r>
      <w:r w:rsidR="00334CA5" w:rsidRPr="00A01E0C">
        <w:rPr>
          <w:b w:val="0"/>
          <w:sz w:val="28"/>
          <w:szCs w:val="28"/>
        </w:rPr>
        <w:t xml:space="preserve"> 202-XVI  от  26</w:t>
      </w:r>
      <w:r w:rsidR="00334CA5">
        <w:rPr>
          <w:b w:val="0"/>
          <w:sz w:val="28"/>
          <w:szCs w:val="28"/>
        </w:rPr>
        <w:t xml:space="preserve"> июля </w:t>
      </w:r>
      <w:smartTag w:uri="urn:schemas-microsoft-com:office:smarttags" w:element="metricconverter">
        <w:smartTagPr>
          <w:attr w:name="ProductID" w:val="2007 г"/>
        </w:smartTagPr>
        <w:r w:rsidR="00334CA5" w:rsidRPr="00A01E0C">
          <w:rPr>
            <w:b w:val="0"/>
            <w:sz w:val="28"/>
            <w:szCs w:val="28"/>
          </w:rPr>
          <w:t>2007</w:t>
        </w:r>
        <w:r w:rsidR="00334CA5" w:rsidRPr="00A01E0C">
          <w:rPr>
            <w:b w:val="0"/>
            <w:sz w:val="28"/>
            <w:szCs w:val="28"/>
            <w:lang w:val="ro-RO"/>
          </w:rPr>
          <w:t xml:space="preserve"> </w:t>
        </w:r>
        <w:r>
          <w:rPr>
            <w:b w:val="0"/>
            <w:sz w:val="28"/>
            <w:szCs w:val="28"/>
          </w:rPr>
          <w:t>г</w:t>
        </w:r>
      </w:smartTag>
      <w:r>
        <w:rPr>
          <w:b w:val="0"/>
          <w:sz w:val="28"/>
          <w:szCs w:val="28"/>
        </w:rPr>
        <w:t xml:space="preserve">. </w:t>
      </w:r>
      <w:r w:rsidR="00334CA5" w:rsidRPr="00A01E0C">
        <w:rPr>
          <w:b w:val="0"/>
          <w:sz w:val="28"/>
          <w:szCs w:val="28"/>
        </w:rPr>
        <w:t xml:space="preserve">о внесении изменений и дополнений в некоторые законодательные акты </w:t>
      </w:r>
      <w:r>
        <w:rPr>
          <w:b w:val="0"/>
          <w:sz w:val="28"/>
          <w:szCs w:val="28"/>
        </w:rPr>
        <w:t xml:space="preserve">(Официальный монитор Республики Молдова, </w:t>
      </w:r>
      <w:smartTag w:uri="urn:schemas-microsoft-com:office:smarttags" w:element="metricconverter">
        <w:smartTagPr>
          <w:attr w:name="ProductID" w:val="2007 г"/>
        </w:smartTagPr>
        <w:r>
          <w:rPr>
            <w:b w:val="0"/>
            <w:sz w:val="28"/>
            <w:szCs w:val="28"/>
          </w:rPr>
          <w:t>2007 г</w:t>
        </w:r>
      </w:smartTag>
      <w:r>
        <w:rPr>
          <w:b w:val="0"/>
          <w:sz w:val="28"/>
          <w:szCs w:val="28"/>
        </w:rPr>
        <w:t>., №</w:t>
      </w:r>
      <w:r w:rsidR="00334CA5">
        <w:rPr>
          <w:b w:val="0"/>
          <w:sz w:val="28"/>
          <w:szCs w:val="28"/>
        </w:rPr>
        <w:t xml:space="preserve"> 141-145</w:t>
      </w:r>
      <w:r>
        <w:rPr>
          <w:b w:val="0"/>
          <w:sz w:val="28"/>
          <w:szCs w:val="28"/>
        </w:rPr>
        <w:t xml:space="preserve">, </w:t>
      </w:r>
      <w:r w:rsidR="00334CA5">
        <w:rPr>
          <w:b w:val="0"/>
          <w:sz w:val="28"/>
          <w:szCs w:val="28"/>
        </w:rPr>
        <w:t>ст. 599</w:t>
      </w:r>
      <w:r w:rsidR="00334CA5" w:rsidRPr="00A01E0C">
        <w:rPr>
          <w:b w:val="0"/>
          <w:sz w:val="28"/>
          <w:szCs w:val="28"/>
          <w:lang w:val="ro-RO"/>
        </w:rPr>
        <w:t>)</w:t>
      </w:r>
      <w:r w:rsidR="00773BE5">
        <w:rPr>
          <w:b w:val="0"/>
          <w:sz w:val="28"/>
          <w:szCs w:val="28"/>
        </w:rPr>
        <w:t>;</w:t>
      </w:r>
    </w:p>
    <w:p w:rsidR="00334CA5" w:rsidRPr="00773BE5" w:rsidRDefault="00967806" w:rsidP="00967806">
      <w:pPr>
        <w:pStyle w:val="tt0"/>
        <w:ind w:firstLine="737"/>
        <w:jc w:val="both"/>
        <w:rPr>
          <w:b w:val="0"/>
          <w:sz w:val="28"/>
          <w:szCs w:val="28"/>
        </w:rPr>
      </w:pPr>
      <w:r>
        <w:rPr>
          <w:b w:val="0"/>
          <w:sz w:val="28"/>
          <w:szCs w:val="28"/>
        </w:rPr>
        <w:t>с</w:t>
      </w:r>
      <w:r w:rsidR="00334CA5" w:rsidRPr="006503CE">
        <w:rPr>
          <w:b w:val="0"/>
          <w:sz w:val="28"/>
          <w:szCs w:val="28"/>
        </w:rPr>
        <w:t>т.</w:t>
      </w:r>
      <w:r w:rsidR="00334CA5" w:rsidRPr="006503CE">
        <w:rPr>
          <w:rFonts w:ascii="Tahoma" w:hAnsi="Tahoma" w:cs="Tahoma"/>
          <w:b w:val="0"/>
          <w:sz w:val="28"/>
          <w:szCs w:val="28"/>
        </w:rPr>
        <w:t xml:space="preserve"> </w:t>
      </w:r>
      <w:r w:rsidR="00334CA5" w:rsidRPr="006503CE">
        <w:rPr>
          <w:b w:val="0"/>
          <w:sz w:val="28"/>
          <w:szCs w:val="28"/>
          <w:lang w:val="en-US"/>
        </w:rPr>
        <w:t>IV</w:t>
      </w:r>
      <w:r w:rsidR="00334CA5" w:rsidRPr="006503CE">
        <w:rPr>
          <w:rFonts w:ascii="Tahoma" w:hAnsi="Tahoma" w:cs="Tahoma"/>
          <w:b w:val="0"/>
          <w:sz w:val="28"/>
          <w:szCs w:val="28"/>
        </w:rPr>
        <w:t xml:space="preserve"> </w:t>
      </w:r>
      <w:r w:rsidR="00334CA5" w:rsidRPr="006503CE">
        <w:rPr>
          <w:b w:val="0"/>
          <w:sz w:val="28"/>
          <w:szCs w:val="28"/>
        </w:rPr>
        <w:t>Закона №</w:t>
      </w:r>
      <w:r w:rsidR="00334CA5" w:rsidRPr="006503CE">
        <w:rPr>
          <w:sz w:val="28"/>
          <w:szCs w:val="28"/>
        </w:rPr>
        <w:t xml:space="preserve"> </w:t>
      </w:r>
      <w:r w:rsidR="00334CA5" w:rsidRPr="00A01E0C">
        <w:rPr>
          <w:b w:val="0"/>
          <w:sz w:val="28"/>
          <w:szCs w:val="28"/>
        </w:rPr>
        <w:t>280-XVI  от  14</w:t>
      </w:r>
      <w:r w:rsidR="00334CA5">
        <w:rPr>
          <w:b w:val="0"/>
          <w:sz w:val="28"/>
          <w:szCs w:val="28"/>
        </w:rPr>
        <w:t xml:space="preserve"> декабря </w:t>
      </w:r>
      <w:smartTag w:uri="urn:schemas-microsoft-com:office:smarttags" w:element="metricconverter">
        <w:smartTagPr>
          <w:attr w:name="ProductID" w:val="2007 г"/>
        </w:smartTagPr>
        <w:r w:rsidR="00334CA5" w:rsidRPr="00A01E0C">
          <w:rPr>
            <w:b w:val="0"/>
            <w:sz w:val="28"/>
            <w:szCs w:val="28"/>
          </w:rPr>
          <w:t>2007</w:t>
        </w:r>
        <w:r>
          <w:rPr>
            <w:b w:val="0"/>
            <w:sz w:val="28"/>
            <w:szCs w:val="28"/>
          </w:rPr>
          <w:t xml:space="preserve"> г</w:t>
        </w:r>
      </w:smartTag>
      <w:r>
        <w:rPr>
          <w:b w:val="0"/>
          <w:sz w:val="28"/>
          <w:szCs w:val="28"/>
        </w:rPr>
        <w:t>.</w:t>
      </w:r>
      <w:r w:rsidR="00334CA5" w:rsidRPr="00A01E0C">
        <w:rPr>
          <w:b w:val="0"/>
          <w:sz w:val="28"/>
          <w:szCs w:val="28"/>
          <w:lang w:val="ro-RO"/>
        </w:rPr>
        <w:t xml:space="preserve"> </w:t>
      </w:r>
      <w:r w:rsidR="00334CA5" w:rsidRPr="00A01E0C">
        <w:rPr>
          <w:b w:val="0"/>
          <w:sz w:val="28"/>
          <w:szCs w:val="28"/>
        </w:rPr>
        <w:t xml:space="preserve">о внесении изменений и дополнений в некоторые законодательные акты </w:t>
      </w:r>
      <w:r>
        <w:rPr>
          <w:b w:val="0"/>
          <w:sz w:val="28"/>
          <w:szCs w:val="28"/>
        </w:rPr>
        <w:t xml:space="preserve">(Официальный монитор Республики Молдова, </w:t>
      </w:r>
      <w:smartTag w:uri="urn:schemas-microsoft-com:office:smarttags" w:element="metricconverter">
        <w:smartTagPr>
          <w:attr w:name="ProductID" w:val="2008 г"/>
        </w:smartTagPr>
        <w:r>
          <w:rPr>
            <w:b w:val="0"/>
            <w:sz w:val="28"/>
            <w:szCs w:val="28"/>
          </w:rPr>
          <w:t>2008 г</w:t>
        </w:r>
      </w:smartTag>
      <w:r>
        <w:rPr>
          <w:b w:val="0"/>
          <w:sz w:val="28"/>
          <w:szCs w:val="28"/>
        </w:rPr>
        <w:t xml:space="preserve">., </w:t>
      </w:r>
      <w:r w:rsidR="00334CA5">
        <w:rPr>
          <w:b w:val="0"/>
          <w:sz w:val="28"/>
          <w:szCs w:val="28"/>
        </w:rPr>
        <w:t xml:space="preserve"> №</w:t>
      </w:r>
      <w:r w:rsidR="00334CA5" w:rsidRPr="00A01E0C">
        <w:rPr>
          <w:b w:val="0"/>
          <w:sz w:val="28"/>
          <w:szCs w:val="28"/>
        </w:rPr>
        <w:t xml:space="preserve"> 94-96</w:t>
      </w:r>
      <w:r>
        <w:rPr>
          <w:b w:val="0"/>
          <w:sz w:val="28"/>
          <w:szCs w:val="28"/>
        </w:rPr>
        <w:t xml:space="preserve">, </w:t>
      </w:r>
      <w:r w:rsidR="00334CA5">
        <w:rPr>
          <w:b w:val="0"/>
          <w:sz w:val="28"/>
          <w:szCs w:val="28"/>
        </w:rPr>
        <w:t>ст. 349</w:t>
      </w:r>
      <w:r w:rsidR="00334CA5" w:rsidRPr="00A01E0C">
        <w:rPr>
          <w:b w:val="0"/>
          <w:sz w:val="28"/>
          <w:szCs w:val="28"/>
          <w:lang w:val="ro-RO"/>
        </w:rPr>
        <w:t>)</w:t>
      </w:r>
      <w:r w:rsidR="00773BE5">
        <w:rPr>
          <w:b w:val="0"/>
          <w:sz w:val="28"/>
          <w:szCs w:val="28"/>
        </w:rPr>
        <w:t>;</w:t>
      </w:r>
    </w:p>
    <w:p w:rsidR="00334CA5" w:rsidRPr="005A0D13" w:rsidRDefault="00967806" w:rsidP="00967806">
      <w:pPr>
        <w:pStyle w:val="cn"/>
        <w:ind w:firstLine="737"/>
        <w:jc w:val="both"/>
        <w:rPr>
          <w:sz w:val="28"/>
          <w:szCs w:val="28"/>
        </w:rPr>
      </w:pPr>
      <w:r>
        <w:rPr>
          <w:sz w:val="28"/>
          <w:szCs w:val="28"/>
        </w:rPr>
        <w:t>с</w:t>
      </w:r>
      <w:r w:rsidR="00334CA5" w:rsidRPr="006503CE">
        <w:rPr>
          <w:sz w:val="28"/>
          <w:szCs w:val="28"/>
        </w:rPr>
        <w:t>т.</w:t>
      </w:r>
      <w:r w:rsidR="00334CA5" w:rsidRPr="006503CE">
        <w:rPr>
          <w:rFonts w:ascii="Tahoma" w:hAnsi="Tahoma" w:cs="Tahoma"/>
          <w:sz w:val="28"/>
          <w:szCs w:val="28"/>
        </w:rPr>
        <w:t xml:space="preserve"> </w:t>
      </w:r>
      <w:r w:rsidR="00334CA5" w:rsidRPr="006503CE">
        <w:rPr>
          <w:sz w:val="28"/>
          <w:szCs w:val="28"/>
          <w:lang w:val="en-US"/>
        </w:rPr>
        <w:t>III</w:t>
      </w:r>
      <w:r w:rsidR="00334CA5" w:rsidRPr="006503CE">
        <w:rPr>
          <w:sz w:val="28"/>
          <w:szCs w:val="28"/>
        </w:rPr>
        <w:t xml:space="preserve"> Закона №</w:t>
      </w:r>
      <w:r w:rsidR="00334CA5" w:rsidRPr="006503CE">
        <w:rPr>
          <w:bCs/>
          <w:sz w:val="28"/>
          <w:szCs w:val="28"/>
        </w:rPr>
        <w:t xml:space="preserve"> 131-XVIII  от  23 декабря </w:t>
      </w:r>
      <w:smartTag w:uri="urn:schemas-microsoft-com:office:smarttags" w:element="metricconverter">
        <w:smartTagPr>
          <w:attr w:name="ProductID" w:val="2009 г"/>
        </w:smartTagPr>
        <w:r w:rsidR="00334CA5" w:rsidRPr="006503CE">
          <w:rPr>
            <w:bCs/>
            <w:sz w:val="28"/>
            <w:szCs w:val="28"/>
          </w:rPr>
          <w:t>2009</w:t>
        </w:r>
        <w:r w:rsidR="00334CA5" w:rsidRPr="006503CE">
          <w:rPr>
            <w:sz w:val="28"/>
            <w:szCs w:val="28"/>
          </w:rPr>
          <w:t xml:space="preserve"> </w:t>
        </w:r>
        <w:r>
          <w:rPr>
            <w:sz w:val="28"/>
            <w:szCs w:val="28"/>
          </w:rPr>
          <w:t>г</w:t>
        </w:r>
      </w:smartTag>
      <w:r>
        <w:rPr>
          <w:sz w:val="28"/>
          <w:szCs w:val="28"/>
        </w:rPr>
        <w:t xml:space="preserve">. </w:t>
      </w:r>
      <w:r w:rsidR="00334CA5" w:rsidRPr="006503CE">
        <w:rPr>
          <w:sz w:val="28"/>
          <w:szCs w:val="28"/>
        </w:rPr>
        <w:t xml:space="preserve">о внесении изменений и дополнений в некоторые законодательные акты </w:t>
      </w:r>
      <w:r>
        <w:rPr>
          <w:sz w:val="28"/>
          <w:szCs w:val="28"/>
        </w:rPr>
        <w:t xml:space="preserve">(Официальный монитор Республики Молдова, </w:t>
      </w:r>
      <w:smartTag w:uri="urn:schemas-microsoft-com:office:smarttags" w:element="metricconverter">
        <w:smartTagPr>
          <w:attr w:name="ProductID" w:val="2010 г"/>
        </w:smartTagPr>
        <w:r>
          <w:rPr>
            <w:sz w:val="28"/>
            <w:szCs w:val="28"/>
          </w:rPr>
          <w:t>2010 г</w:t>
        </w:r>
      </w:smartTag>
      <w:r>
        <w:rPr>
          <w:sz w:val="28"/>
          <w:szCs w:val="28"/>
        </w:rPr>
        <w:t xml:space="preserve">., </w:t>
      </w:r>
      <w:r w:rsidR="00334CA5" w:rsidRPr="006503CE">
        <w:rPr>
          <w:sz w:val="28"/>
          <w:szCs w:val="28"/>
        </w:rPr>
        <w:t>№ 23-24</w:t>
      </w:r>
      <w:r>
        <w:rPr>
          <w:sz w:val="28"/>
          <w:szCs w:val="28"/>
        </w:rPr>
        <w:t xml:space="preserve">, </w:t>
      </w:r>
      <w:r w:rsidR="00334CA5" w:rsidRPr="006503CE">
        <w:rPr>
          <w:sz w:val="28"/>
          <w:szCs w:val="28"/>
        </w:rPr>
        <w:t xml:space="preserve"> ст. 35</w:t>
      </w:r>
      <w:r w:rsidR="00334CA5" w:rsidRPr="006503CE">
        <w:rPr>
          <w:sz w:val="28"/>
          <w:szCs w:val="28"/>
          <w:lang w:val="ro-RO"/>
        </w:rPr>
        <w:t>)</w:t>
      </w:r>
      <w:r w:rsidR="005A0D13">
        <w:rPr>
          <w:sz w:val="28"/>
          <w:szCs w:val="28"/>
        </w:rPr>
        <w:t>.</w:t>
      </w:r>
    </w:p>
    <w:p w:rsidR="00334CA5" w:rsidRDefault="00334CA5" w:rsidP="00967806">
      <w:pPr>
        <w:pStyle w:val="cn"/>
        <w:ind w:firstLine="737"/>
        <w:jc w:val="both"/>
        <w:rPr>
          <w:sz w:val="28"/>
          <w:szCs w:val="28"/>
        </w:rPr>
      </w:pPr>
    </w:p>
    <w:p w:rsidR="00967806" w:rsidRDefault="00967806" w:rsidP="00334CA5">
      <w:pPr>
        <w:ind w:firstLine="709"/>
        <w:jc w:val="both"/>
        <w:rPr>
          <w:b/>
        </w:rPr>
      </w:pPr>
    </w:p>
    <w:p w:rsidR="00334CA5" w:rsidRDefault="00334CA5" w:rsidP="00334CA5">
      <w:pPr>
        <w:ind w:firstLine="709"/>
        <w:jc w:val="both"/>
        <w:rPr>
          <w:b/>
        </w:rPr>
      </w:pPr>
      <w:r w:rsidRPr="003778D8">
        <w:rPr>
          <w:b/>
        </w:rPr>
        <w:t xml:space="preserve">Председатель Парламента </w:t>
      </w:r>
    </w:p>
    <w:p w:rsidR="00334CA5" w:rsidRDefault="00334CA5" w:rsidP="00334CA5">
      <w:pPr>
        <w:ind w:firstLine="709"/>
        <w:jc w:val="both"/>
        <w:rPr>
          <w:b/>
        </w:rPr>
      </w:pPr>
    </w:p>
    <w:p w:rsidR="00334CA5" w:rsidRPr="00334CA5" w:rsidRDefault="00334CA5" w:rsidP="00334CA5">
      <w:pPr>
        <w:pStyle w:val="cn"/>
        <w:jc w:val="both"/>
        <w:rPr>
          <w:sz w:val="28"/>
          <w:szCs w:val="28"/>
        </w:rPr>
      </w:pPr>
    </w:p>
    <w:p w:rsidR="00334CA5" w:rsidRDefault="00334CA5" w:rsidP="006118B3">
      <w:pPr>
        <w:pStyle w:val="tt0"/>
        <w:jc w:val="both"/>
        <w:rPr>
          <w:lang w:val="en-US"/>
        </w:rPr>
      </w:pPr>
      <w:r w:rsidRPr="00A01E0C">
        <w:br/>
      </w:r>
    </w:p>
    <w:p w:rsidR="007B5C7B" w:rsidRDefault="007B5C7B" w:rsidP="006118B3">
      <w:pPr>
        <w:pStyle w:val="tt0"/>
        <w:jc w:val="both"/>
        <w:rPr>
          <w:lang w:val="en-US"/>
        </w:rPr>
      </w:pPr>
    </w:p>
    <w:p w:rsidR="007B5C7B" w:rsidRDefault="007B5C7B" w:rsidP="006118B3">
      <w:pPr>
        <w:pStyle w:val="tt0"/>
        <w:jc w:val="both"/>
        <w:rPr>
          <w:lang w:val="en-US"/>
        </w:rPr>
      </w:pPr>
    </w:p>
    <w:p w:rsidR="007B5C7B" w:rsidRPr="001471A9" w:rsidRDefault="007B5C7B" w:rsidP="007B5C7B">
      <w:pPr>
        <w:jc w:val="center"/>
        <w:textAlignment w:val="top"/>
        <w:rPr>
          <w:rStyle w:val="longtext"/>
          <w:b/>
          <w:color w:val="000000"/>
          <w:sz w:val="24"/>
          <w:szCs w:val="24"/>
          <w:shd w:val="clear" w:color="auto" w:fill="FFFFFF"/>
        </w:rPr>
      </w:pPr>
      <w:r w:rsidRPr="001471A9">
        <w:rPr>
          <w:rStyle w:val="longtext"/>
          <w:b/>
          <w:color w:val="000000"/>
          <w:sz w:val="24"/>
          <w:szCs w:val="24"/>
          <w:shd w:val="clear" w:color="auto" w:fill="FFFFFF"/>
        </w:rPr>
        <w:lastRenderedPageBreak/>
        <w:t>ИНФОРМАЦИОННАЯ Записка</w:t>
      </w:r>
    </w:p>
    <w:p w:rsidR="007B5C7B" w:rsidRPr="001471A9" w:rsidRDefault="007B5C7B" w:rsidP="007B5C7B">
      <w:pPr>
        <w:jc w:val="center"/>
        <w:textAlignment w:val="top"/>
        <w:rPr>
          <w:rStyle w:val="longtext"/>
          <w:b/>
          <w:color w:val="000000"/>
          <w:sz w:val="24"/>
          <w:szCs w:val="24"/>
          <w:shd w:val="clear" w:color="auto" w:fill="FFFFFF"/>
        </w:rPr>
      </w:pPr>
      <w:r w:rsidRPr="001471A9">
        <w:rPr>
          <w:rStyle w:val="longtext"/>
          <w:b/>
          <w:color w:val="000000"/>
          <w:sz w:val="24"/>
          <w:szCs w:val="24"/>
          <w:shd w:val="clear" w:color="auto" w:fill="FFFFFF"/>
        </w:rPr>
        <w:t>к проекту закона о воде</w:t>
      </w:r>
    </w:p>
    <w:p w:rsidR="007B5C7B" w:rsidRPr="001471A9" w:rsidRDefault="007B5C7B" w:rsidP="007B5C7B">
      <w:pPr>
        <w:ind w:left="-426" w:firstLine="426"/>
        <w:jc w:val="both"/>
        <w:textAlignment w:val="top"/>
        <w:rPr>
          <w:rStyle w:val="longtext"/>
          <w:color w:val="000000"/>
          <w:sz w:val="24"/>
          <w:szCs w:val="24"/>
          <w:shd w:val="clear" w:color="auto" w:fill="FFFFFF"/>
        </w:rPr>
      </w:pPr>
      <w:r w:rsidRPr="001471A9">
        <w:rPr>
          <w:rStyle w:val="longtext"/>
          <w:color w:val="000000"/>
          <w:sz w:val="24"/>
          <w:szCs w:val="24"/>
          <w:shd w:val="clear" w:color="auto" w:fill="FFFFFF"/>
        </w:rPr>
        <w:t xml:space="preserve">Деятельность и развитие  любого общества в значительной степени зависит и обусловлена </w:t>
      </w:r>
      <w:r w:rsidRPr="001471A9">
        <w:rPr>
          <w:rStyle w:val="longtext"/>
          <w:rFonts w:hAnsi="Cambria Math"/>
          <w:color w:val="000000"/>
          <w:sz w:val="24"/>
          <w:szCs w:val="24"/>
          <w:shd w:val="clear" w:color="auto" w:fill="FFFFFF"/>
        </w:rPr>
        <w:t>​​</w:t>
      </w:r>
      <w:r w:rsidRPr="001471A9">
        <w:rPr>
          <w:rStyle w:val="longtext"/>
          <w:color w:val="000000"/>
          <w:sz w:val="24"/>
          <w:szCs w:val="24"/>
          <w:shd w:val="clear" w:color="auto" w:fill="FFFFFF"/>
        </w:rPr>
        <w:t>наличием воды. Эффективность управления государства в любой стране зависти от  определенных факторов, в том числе природных. Один из них является вода, без которой невозможно  управление экономики государства. В этой связи очень важным является  управление водными ресурсами на национальном уровне, имея в виду не только свое присутствие, но и количество, и ее качество.</w:t>
      </w:r>
    </w:p>
    <w:p w:rsidR="007B5C7B" w:rsidRPr="001471A9" w:rsidRDefault="007B5C7B" w:rsidP="007B5C7B">
      <w:pPr>
        <w:ind w:left="-426" w:firstLine="426"/>
        <w:jc w:val="both"/>
        <w:textAlignment w:val="top"/>
        <w:rPr>
          <w:rStyle w:val="longtext"/>
          <w:color w:val="000000"/>
          <w:sz w:val="24"/>
          <w:szCs w:val="24"/>
          <w:shd w:val="clear" w:color="auto" w:fill="FFFFFF"/>
        </w:rPr>
      </w:pPr>
      <w:r w:rsidRPr="001471A9">
        <w:rPr>
          <w:rStyle w:val="longtext"/>
          <w:color w:val="000000"/>
          <w:sz w:val="24"/>
          <w:szCs w:val="24"/>
          <w:shd w:val="clear" w:color="auto" w:fill="FFFFFF"/>
        </w:rPr>
        <w:t xml:space="preserve">Цель разработки законопроекта является создание правовой основы для управления, охраны и  эффективного использования водных ресурсов в Республике Молдова. Цель закона фокусируется на регулирование отношений в области водных ресурсов, предотвращения какого-либо ухудшения воды и восстановления водной среды, а также приведение в соответствии  с требований Рамочной Водной Директивы 2000/60/ЕС, Европейского Парламента и Совета от 23 октября 2000 года (Официальный журнал Европейский Союз 22.12.2000, L 327 номер). </w:t>
      </w:r>
    </w:p>
    <w:p w:rsidR="007B5C7B" w:rsidRPr="001471A9" w:rsidRDefault="007B5C7B" w:rsidP="007B5C7B">
      <w:pPr>
        <w:ind w:left="-426" w:firstLine="426"/>
        <w:jc w:val="both"/>
        <w:textAlignment w:val="top"/>
        <w:rPr>
          <w:rStyle w:val="longtext"/>
          <w:color w:val="000000"/>
          <w:sz w:val="24"/>
          <w:szCs w:val="24"/>
          <w:shd w:val="clear" w:color="auto" w:fill="FFFFFF"/>
        </w:rPr>
      </w:pPr>
      <w:r w:rsidRPr="001471A9">
        <w:rPr>
          <w:rStyle w:val="longtext"/>
          <w:color w:val="000000"/>
          <w:sz w:val="24"/>
          <w:szCs w:val="24"/>
          <w:shd w:val="clear" w:color="auto" w:fill="FFFFFF"/>
        </w:rPr>
        <w:t xml:space="preserve">Необходимость разработки и принятия проекта закона вызвана международными обязательствами, возлагаемыми на Республику Молдова в области вод.  Действующий Водный кодекс устарел, поэтому необходимо принять новый закон о воде, который обеспечил бы эффективное сотрудничество заинтересованных сторон в области устойчивого развития  водных ресурсов и охраны водных экосистем. Закон о воде вступает с новыми правилами и подходами, связанными с управлением водных ресурсов по бассейнам рек. В то же время внедряет новые принципы управления с учетом требований европейских директив в этой области. </w:t>
      </w:r>
    </w:p>
    <w:p w:rsidR="007B5C7B" w:rsidRPr="001471A9" w:rsidRDefault="007B5C7B" w:rsidP="007B5C7B">
      <w:pPr>
        <w:ind w:left="-426" w:firstLine="426"/>
        <w:jc w:val="both"/>
        <w:textAlignment w:val="top"/>
        <w:rPr>
          <w:rStyle w:val="longtext"/>
          <w:color w:val="000000"/>
          <w:sz w:val="24"/>
          <w:szCs w:val="24"/>
        </w:rPr>
      </w:pPr>
      <w:r w:rsidRPr="001471A9">
        <w:rPr>
          <w:rStyle w:val="longtext"/>
          <w:color w:val="000000"/>
          <w:sz w:val="24"/>
          <w:szCs w:val="24"/>
          <w:shd w:val="clear" w:color="auto" w:fill="FFFFFF"/>
        </w:rPr>
        <w:t xml:space="preserve">При разработке Закона о воде учитывались положения,  предусмотренные в  Концепции  национальной политики в области  водных ресурсов, утвержденного парламентом. 325-XV от 18.07.2003, которые в основном направлены на достижение устойчивого управления водой, а среди основных принципов управления водными ресурсами является интегрированный, как  единый в системе планирования взаимосвязанных мероприятий, в области  вод. </w:t>
      </w:r>
      <w:r w:rsidRPr="001471A9">
        <w:rPr>
          <w:rStyle w:val="longtext"/>
          <w:color w:val="000000"/>
          <w:sz w:val="24"/>
          <w:szCs w:val="24"/>
        </w:rPr>
        <w:t xml:space="preserve">Проект Закона о воде  регулирует доступ ко всем заинтересованным сторонам в процессе управления посредством системы предварительных консультаций и </w:t>
      </w:r>
      <w:proofErr w:type="spellStart"/>
      <w:r w:rsidRPr="001471A9">
        <w:rPr>
          <w:rStyle w:val="longtext"/>
          <w:color w:val="000000"/>
          <w:sz w:val="24"/>
          <w:szCs w:val="24"/>
        </w:rPr>
        <w:t>консенсусного</w:t>
      </w:r>
      <w:proofErr w:type="spellEnd"/>
      <w:r w:rsidRPr="001471A9">
        <w:rPr>
          <w:rStyle w:val="longtext"/>
          <w:color w:val="000000"/>
          <w:sz w:val="24"/>
          <w:szCs w:val="24"/>
        </w:rPr>
        <w:t xml:space="preserve"> принятия решений, обеспечивая тем самым принцип «участия». Другим  основополагающим принципом является «предотвращения загрязнения воды», </w:t>
      </w:r>
      <w:proofErr w:type="gramStart"/>
      <w:r w:rsidRPr="001471A9">
        <w:rPr>
          <w:rStyle w:val="longtext"/>
          <w:color w:val="000000"/>
          <w:sz w:val="24"/>
          <w:szCs w:val="24"/>
        </w:rPr>
        <w:t>который</w:t>
      </w:r>
      <w:proofErr w:type="gramEnd"/>
      <w:r w:rsidRPr="001471A9">
        <w:rPr>
          <w:rStyle w:val="longtext"/>
          <w:color w:val="000000"/>
          <w:sz w:val="24"/>
          <w:szCs w:val="24"/>
        </w:rPr>
        <w:t xml:space="preserve"> подразумевает, что в области водных ресурсов не будут предприняты какие-либо действия или меры, которые могли бы  иметь негативные последствия для водной и окружающей среды в целом. </w:t>
      </w:r>
      <w:proofErr w:type="gramStart"/>
      <w:r w:rsidRPr="001471A9">
        <w:rPr>
          <w:rStyle w:val="longtext"/>
          <w:color w:val="000000"/>
          <w:sz w:val="24"/>
          <w:szCs w:val="24"/>
        </w:rPr>
        <w:t>Не менее важными являются принципы "загрязнитель платит", согласно которому расходы по предотвращению загрязнения окружающей среды или восстановление водных ресурсов несет загрязнитель, а также  принцип «предосторожности», что означает, что в случае существования серьезного риска или необратимого ущерба водным ресурсам, отсутствие достаточных научных доказательств не должно использоваться в качестве оправдания для непринятия  мер.</w:t>
      </w:r>
      <w:proofErr w:type="gramEnd"/>
      <w:r w:rsidRPr="001471A9">
        <w:rPr>
          <w:rStyle w:val="longtext"/>
          <w:color w:val="000000"/>
          <w:sz w:val="24"/>
          <w:szCs w:val="24"/>
        </w:rPr>
        <w:t xml:space="preserve"> Еще один принцип,  лежащий в основе проекта Закона о воде, является «рациональное использование водных ресурсов», который предусматривает стимулирование использования водных ресурсов,  в нужном объеме для водопользователя и возможность покрытия затрат. Другой очень важный аспект, который был учтен при разработке нового закона о воде, является исключительное право собственности государства над поверхностными и подземными водами. Этот аспект создал необходимость соответствующего регулирования отношений между государством, связанного с использованием воды и водопользователями и между своих водопользователей. </w:t>
      </w:r>
    </w:p>
    <w:p w:rsidR="007B5C7B" w:rsidRPr="001471A9" w:rsidRDefault="007B5C7B" w:rsidP="007B5C7B">
      <w:pPr>
        <w:ind w:left="-426" w:firstLine="426"/>
        <w:jc w:val="both"/>
        <w:textAlignment w:val="top"/>
        <w:rPr>
          <w:color w:val="000000"/>
          <w:sz w:val="24"/>
          <w:szCs w:val="24"/>
        </w:rPr>
      </w:pPr>
      <w:r w:rsidRPr="001471A9">
        <w:rPr>
          <w:rStyle w:val="longtext"/>
          <w:color w:val="000000"/>
          <w:sz w:val="24"/>
          <w:szCs w:val="24"/>
        </w:rPr>
        <w:t xml:space="preserve">Таким образом, в соответствии с проектом Закона о воде, государство является тем, кто  устанавливает правовой режим в управлении водными ресурсами, создает  организационную структуру управления, в целях обеспечения рационального </w:t>
      </w:r>
      <w:r w:rsidRPr="001471A9">
        <w:rPr>
          <w:rStyle w:val="longtext"/>
          <w:color w:val="000000"/>
          <w:sz w:val="24"/>
          <w:szCs w:val="24"/>
        </w:rPr>
        <w:lastRenderedPageBreak/>
        <w:t>использования водных ресурсов, охрану  от загрязнения, выполняет мероприятия по  предотвращению загрязнения и т.д. Вступление в силу Закон</w:t>
      </w:r>
      <w:proofErr w:type="gramStart"/>
      <w:r w:rsidRPr="001471A9">
        <w:rPr>
          <w:rStyle w:val="longtext"/>
          <w:color w:val="000000"/>
          <w:sz w:val="24"/>
          <w:szCs w:val="24"/>
          <w:lang w:val="en-US"/>
        </w:rPr>
        <w:t>a</w:t>
      </w:r>
      <w:proofErr w:type="gramEnd"/>
      <w:r w:rsidRPr="001471A9">
        <w:rPr>
          <w:rStyle w:val="longtext"/>
          <w:color w:val="000000"/>
          <w:sz w:val="24"/>
          <w:szCs w:val="24"/>
        </w:rPr>
        <w:t xml:space="preserve"> о воде, как ожидается, </w:t>
      </w:r>
      <w:r w:rsidRPr="001471A9">
        <w:rPr>
          <w:rStyle w:val="longtext"/>
          <w:sz w:val="24"/>
          <w:szCs w:val="24"/>
        </w:rPr>
        <w:t xml:space="preserve">составит 18 месяцев с даты его опубликования, и в течение 6 месяцев со дня вступления в силу, правительство представит в парламент предложения по приведению законодательства с настоящим законом, а в течение 18 месяцев правительство рассмотрит и разработает необходимые нормативные акты по выполнению закона и приведет свои нормативные акты в соответствии с законом о воде.   </w:t>
      </w:r>
      <w:r w:rsidRPr="001471A9">
        <w:rPr>
          <w:rStyle w:val="hps"/>
          <w:color w:val="000000"/>
          <w:sz w:val="24"/>
          <w:szCs w:val="24"/>
        </w:rPr>
        <w:t>В заключение</w:t>
      </w:r>
      <w:r w:rsidRPr="001471A9">
        <w:rPr>
          <w:color w:val="000000"/>
          <w:sz w:val="24"/>
          <w:szCs w:val="24"/>
        </w:rPr>
        <w:t xml:space="preserve">, закон о воде </w:t>
      </w:r>
      <w:r w:rsidRPr="001471A9">
        <w:rPr>
          <w:rStyle w:val="hps"/>
          <w:color w:val="000000"/>
          <w:sz w:val="24"/>
          <w:szCs w:val="24"/>
        </w:rPr>
        <w:t>стремится быть</w:t>
      </w:r>
      <w:r w:rsidRPr="001471A9">
        <w:rPr>
          <w:color w:val="000000"/>
          <w:sz w:val="24"/>
          <w:szCs w:val="24"/>
        </w:rPr>
        <w:t xml:space="preserve"> </w:t>
      </w:r>
      <w:r w:rsidRPr="001471A9">
        <w:rPr>
          <w:rStyle w:val="hps"/>
          <w:color w:val="000000"/>
          <w:sz w:val="24"/>
          <w:szCs w:val="24"/>
        </w:rPr>
        <w:t>основным</w:t>
      </w:r>
      <w:r w:rsidRPr="001471A9">
        <w:rPr>
          <w:color w:val="000000"/>
          <w:sz w:val="24"/>
          <w:szCs w:val="24"/>
        </w:rPr>
        <w:t xml:space="preserve"> </w:t>
      </w:r>
      <w:r w:rsidRPr="001471A9">
        <w:rPr>
          <w:rStyle w:val="hps"/>
          <w:color w:val="000000"/>
          <w:sz w:val="24"/>
          <w:szCs w:val="24"/>
        </w:rPr>
        <w:t>правовым актом</w:t>
      </w:r>
      <w:r w:rsidRPr="001471A9">
        <w:rPr>
          <w:color w:val="000000"/>
          <w:sz w:val="24"/>
          <w:szCs w:val="24"/>
        </w:rPr>
        <w:t xml:space="preserve"> </w:t>
      </w:r>
      <w:r w:rsidRPr="001471A9">
        <w:rPr>
          <w:rStyle w:val="hps"/>
          <w:color w:val="000000"/>
          <w:sz w:val="24"/>
          <w:szCs w:val="24"/>
        </w:rPr>
        <w:t>в области вод, б</w:t>
      </w:r>
      <w:r w:rsidRPr="001471A9">
        <w:rPr>
          <w:color w:val="000000"/>
          <w:sz w:val="24"/>
          <w:szCs w:val="24"/>
        </w:rPr>
        <w:t xml:space="preserve">удучи </w:t>
      </w:r>
      <w:r w:rsidRPr="001471A9">
        <w:rPr>
          <w:rStyle w:val="hps"/>
          <w:color w:val="000000"/>
          <w:sz w:val="24"/>
          <w:szCs w:val="24"/>
        </w:rPr>
        <w:t>дополнен</w:t>
      </w:r>
      <w:r w:rsidRPr="001471A9">
        <w:rPr>
          <w:color w:val="000000"/>
          <w:sz w:val="24"/>
          <w:szCs w:val="24"/>
        </w:rPr>
        <w:t xml:space="preserve"> </w:t>
      </w:r>
      <w:r w:rsidRPr="001471A9">
        <w:rPr>
          <w:rStyle w:val="hps"/>
          <w:color w:val="000000"/>
          <w:sz w:val="24"/>
          <w:szCs w:val="24"/>
        </w:rPr>
        <w:t>другими</w:t>
      </w:r>
      <w:r w:rsidRPr="001471A9">
        <w:rPr>
          <w:color w:val="000000"/>
          <w:sz w:val="24"/>
          <w:szCs w:val="24"/>
        </w:rPr>
        <w:t xml:space="preserve"> </w:t>
      </w:r>
      <w:r w:rsidRPr="001471A9">
        <w:rPr>
          <w:rStyle w:val="hps"/>
          <w:color w:val="000000"/>
          <w:sz w:val="24"/>
          <w:szCs w:val="24"/>
        </w:rPr>
        <w:t>законодательными и специальными  правовыми актами в этой области.</w:t>
      </w:r>
      <w:r w:rsidRPr="001471A9">
        <w:rPr>
          <w:color w:val="000000"/>
          <w:sz w:val="24"/>
          <w:szCs w:val="24"/>
        </w:rPr>
        <w:t xml:space="preserve"> </w:t>
      </w:r>
    </w:p>
    <w:p w:rsidR="007B5C7B" w:rsidRPr="001471A9" w:rsidRDefault="007B5C7B" w:rsidP="007B5C7B">
      <w:pPr>
        <w:ind w:left="-426" w:firstLine="426"/>
        <w:jc w:val="both"/>
        <w:textAlignment w:val="top"/>
        <w:rPr>
          <w:color w:val="000000"/>
          <w:sz w:val="24"/>
          <w:szCs w:val="24"/>
          <w:shd w:val="clear" w:color="auto" w:fill="FFFFFF"/>
        </w:rPr>
      </w:pPr>
      <w:r w:rsidRPr="001471A9">
        <w:rPr>
          <w:color w:val="000000"/>
          <w:sz w:val="24"/>
          <w:szCs w:val="24"/>
        </w:rPr>
        <w:t xml:space="preserve">Таким образом, </w:t>
      </w:r>
      <w:r w:rsidRPr="001471A9">
        <w:rPr>
          <w:rStyle w:val="hps"/>
          <w:color w:val="000000"/>
          <w:sz w:val="24"/>
          <w:szCs w:val="24"/>
        </w:rPr>
        <w:t>водный сектор,</w:t>
      </w:r>
      <w:r w:rsidRPr="001471A9">
        <w:rPr>
          <w:color w:val="000000"/>
          <w:sz w:val="24"/>
          <w:szCs w:val="24"/>
        </w:rPr>
        <w:t xml:space="preserve"> </w:t>
      </w:r>
      <w:r w:rsidRPr="001471A9">
        <w:rPr>
          <w:rStyle w:val="hps"/>
          <w:color w:val="000000"/>
          <w:sz w:val="24"/>
          <w:szCs w:val="24"/>
        </w:rPr>
        <w:t>является комплексным, и вовлекает, в него различных</w:t>
      </w:r>
      <w:r w:rsidRPr="001471A9">
        <w:rPr>
          <w:color w:val="000000"/>
          <w:sz w:val="24"/>
          <w:szCs w:val="24"/>
        </w:rPr>
        <w:t xml:space="preserve"> других секторов.  В этом контексте </w:t>
      </w:r>
      <w:r w:rsidRPr="001471A9">
        <w:rPr>
          <w:rStyle w:val="hps"/>
          <w:color w:val="000000"/>
          <w:sz w:val="24"/>
          <w:szCs w:val="24"/>
        </w:rPr>
        <w:t xml:space="preserve">гармонизация некоторых концепций, </w:t>
      </w:r>
      <w:r w:rsidRPr="001471A9">
        <w:rPr>
          <w:color w:val="000000"/>
          <w:sz w:val="24"/>
          <w:szCs w:val="24"/>
        </w:rPr>
        <w:t xml:space="preserve"> процедур, </w:t>
      </w:r>
      <w:r w:rsidRPr="001471A9">
        <w:rPr>
          <w:rStyle w:val="hps"/>
          <w:color w:val="000000"/>
          <w:sz w:val="24"/>
          <w:szCs w:val="24"/>
        </w:rPr>
        <w:t xml:space="preserve">мероприятий </w:t>
      </w:r>
      <w:r w:rsidRPr="001471A9">
        <w:rPr>
          <w:color w:val="000000"/>
          <w:sz w:val="24"/>
          <w:szCs w:val="24"/>
        </w:rPr>
        <w:t xml:space="preserve"> </w:t>
      </w:r>
      <w:r w:rsidRPr="001471A9">
        <w:rPr>
          <w:rStyle w:val="hps"/>
          <w:color w:val="000000"/>
          <w:sz w:val="24"/>
          <w:szCs w:val="24"/>
        </w:rPr>
        <w:t>и</w:t>
      </w:r>
      <w:r w:rsidRPr="001471A9">
        <w:rPr>
          <w:color w:val="000000"/>
          <w:sz w:val="24"/>
          <w:szCs w:val="24"/>
        </w:rPr>
        <w:t xml:space="preserve"> </w:t>
      </w:r>
      <w:r w:rsidRPr="001471A9">
        <w:rPr>
          <w:rStyle w:val="hps"/>
          <w:color w:val="000000"/>
          <w:sz w:val="24"/>
          <w:szCs w:val="24"/>
        </w:rPr>
        <w:t>других аспектов</w:t>
      </w:r>
      <w:r w:rsidRPr="001471A9">
        <w:rPr>
          <w:color w:val="000000"/>
          <w:sz w:val="24"/>
          <w:szCs w:val="24"/>
        </w:rPr>
        <w:t xml:space="preserve">, которые необходимо выполнять </w:t>
      </w:r>
      <w:r w:rsidRPr="001471A9">
        <w:rPr>
          <w:rStyle w:val="hps"/>
          <w:color w:val="000000"/>
          <w:sz w:val="24"/>
          <w:szCs w:val="24"/>
        </w:rPr>
        <w:t>в соответствии с настоящим</w:t>
      </w:r>
      <w:r w:rsidRPr="001471A9">
        <w:rPr>
          <w:color w:val="000000"/>
          <w:sz w:val="24"/>
          <w:szCs w:val="24"/>
        </w:rPr>
        <w:t xml:space="preserve"> </w:t>
      </w:r>
      <w:r w:rsidRPr="001471A9">
        <w:rPr>
          <w:rStyle w:val="hps"/>
          <w:color w:val="000000"/>
          <w:sz w:val="24"/>
          <w:szCs w:val="24"/>
        </w:rPr>
        <w:t>законом</w:t>
      </w:r>
      <w:r w:rsidRPr="001471A9">
        <w:rPr>
          <w:color w:val="000000"/>
          <w:sz w:val="24"/>
          <w:szCs w:val="24"/>
        </w:rPr>
        <w:t xml:space="preserve">, в зависимости </w:t>
      </w:r>
      <w:r w:rsidRPr="001471A9">
        <w:rPr>
          <w:rStyle w:val="hps"/>
          <w:color w:val="000000"/>
          <w:sz w:val="24"/>
          <w:szCs w:val="24"/>
        </w:rPr>
        <w:t>от каждого конкретного случая</w:t>
      </w:r>
      <w:r w:rsidRPr="001471A9">
        <w:rPr>
          <w:color w:val="000000"/>
          <w:sz w:val="24"/>
          <w:szCs w:val="24"/>
        </w:rPr>
        <w:t xml:space="preserve">, </w:t>
      </w:r>
      <w:r w:rsidRPr="001471A9">
        <w:rPr>
          <w:rStyle w:val="hps"/>
          <w:color w:val="000000"/>
          <w:sz w:val="24"/>
          <w:szCs w:val="24"/>
        </w:rPr>
        <w:t>будет</w:t>
      </w:r>
      <w:r w:rsidRPr="001471A9">
        <w:rPr>
          <w:color w:val="000000"/>
          <w:sz w:val="24"/>
          <w:szCs w:val="24"/>
        </w:rPr>
        <w:t xml:space="preserve"> реализовано посредством </w:t>
      </w:r>
      <w:r w:rsidRPr="001471A9">
        <w:rPr>
          <w:rStyle w:val="hps"/>
          <w:color w:val="000000"/>
          <w:sz w:val="24"/>
          <w:szCs w:val="24"/>
        </w:rPr>
        <w:t xml:space="preserve"> принятия  нормативных актов</w:t>
      </w:r>
      <w:r w:rsidRPr="001471A9">
        <w:rPr>
          <w:color w:val="000000"/>
          <w:sz w:val="24"/>
          <w:szCs w:val="24"/>
        </w:rPr>
        <w:t xml:space="preserve">, программ, планов, </w:t>
      </w:r>
      <w:r w:rsidRPr="001471A9">
        <w:rPr>
          <w:rStyle w:val="hps"/>
          <w:color w:val="000000"/>
          <w:sz w:val="24"/>
          <w:szCs w:val="24"/>
        </w:rPr>
        <w:t>соответствующих</w:t>
      </w:r>
      <w:r w:rsidRPr="001471A9">
        <w:rPr>
          <w:color w:val="000000"/>
          <w:sz w:val="24"/>
          <w:szCs w:val="24"/>
        </w:rPr>
        <w:t xml:space="preserve"> </w:t>
      </w:r>
      <w:r w:rsidRPr="001471A9">
        <w:rPr>
          <w:rStyle w:val="hps"/>
          <w:color w:val="000000"/>
          <w:sz w:val="24"/>
          <w:szCs w:val="24"/>
        </w:rPr>
        <w:t>мер, с назначением компетентных</w:t>
      </w:r>
      <w:r w:rsidRPr="001471A9">
        <w:rPr>
          <w:color w:val="000000"/>
          <w:sz w:val="24"/>
          <w:szCs w:val="24"/>
        </w:rPr>
        <w:t xml:space="preserve"> </w:t>
      </w:r>
      <w:r w:rsidRPr="001471A9">
        <w:rPr>
          <w:rStyle w:val="hps"/>
          <w:color w:val="000000"/>
          <w:sz w:val="24"/>
          <w:szCs w:val="24"/>
        </w:rPr>
        <w:t>органов по разработки  и соответственно утверждению и принятию  таких</w:t>
      </w:r>
      <w:r w:rsidRPr="001471A9">
        <w:rPr>
          <w:color w:val="000000"/>
          <w:sz w:val="24"/>
          <w:szCs w:val="24"/>
        </w:rPr>
        <w:t xml:space="preserve"> </w:t>
      </w:r>
      <w:r w:rsidRPr="001471A9">
        <w:rPr>
          <w:rStyle w:val="hps"/>
          <w:color w:val="000000"/>
          <w:sz w:val="24"/>
          <w:szCs w:val="24"/>
        </w:rPr>
        <w:t>актов</w:t>
      </w:r>
      <w:r w:rsidRPr="001471A9">
        <w:rPr>
          <w:color w:val="000000"/>
          <w:sz w:val="24"/>
          <w:szCs w:val="24"/>
        </w:rPr>
        <w:t>.</w:t>
      </w:r>
      <w:r w:rsidRPr="001471A9">
        <w:rPr>
          <w:rStyle w:val="hps"/>
          <w:color w:val="000000"/>
          <w:sz w:val="24"/>
          <w:szCs w:val="24"/>
          <w:shd w:val="clear" w:color="auto" w:fill="FFFFFF"/>
        </w:rPr>
        <w:t xml:space="preserve"> </w:t>
      </w:r>
      <w:r w:rsidRPr="001471A9">
        <w:rPr>
          <w:rStyle w:val="longtext"/>
          <w:color w:val="000000"/>
          <w:sz w:val="24"/>
          <w:szCs w:val="24"/>
          <w:shd w:val="clear" w:color="auto" w:fill="FFFFFF"/>
        </w:rPr>
        <w:t xml:space="preserve">Постановление Правительства  по утверждению проекта Закона о воде был представлен на рассмотрение и согласовании  всех министерств, соответствующих учреждений и организаций. Одновременно мы должны отметить, что законопроект был размещен на сайте министерства: </w:t>
      </w:r>
      <w:proofErr w:type="spellStart"/>
      <w:r w:rsidRPr="001471A9">
        <w:rPr>
          <w:rStyle w:val="longtext"/>
          <w:color w:val="000000"/>
          <w:sz w:val="24"/>
          <w:szCs w:val="24"/>
          <w:shd w:val="clear" w:color="auto" w:fill="FFFFFF"/>
        </w:rPr>
        <w:t>www.mediu.gov.md</w:t>
      </w:r>
      <w:proofErr w:type="spellEnd"/>
      <w:r w:rsidRPr="001471A9">
        <w:rPr>
          <w:rStyle w:val="longtext"/>
          <w:color w:val="000000"/>
          <w:sz w:val="24"/>
          <w:szCs w:val="24"/>
          <w:shd w:val="clear" w:color="auto" w:fill="FFFFFF"/>
        </w:rPr>
        <w:t xml:space="preserve"> и был доступен для консультации всеми заинтересованными сторонами. </w:t>
      </w:r>
      <w:proofErr w:type="gramStart"/>
      <w:r w:rsidRPr="001471A9">
        <w:rPr>
          <w:rStyle w:val="longtext"/>
          <w:color w:val="000000"/>
          <w:sz w:val="24"/>
          <w:szCs w:val="24"/>
          <w:shd w:val="clear" w:color="auto" w:fill="FFFFFF"/>
        </w:rPr>
        <w:t xml:space="preserve">Позиции, выраженные в полученных заключениях  от заинтересованных министерств и учреждений, включая Министерство финансов, Министерство сельского хозяйства и пищевой промышленности, Министерство экономики, Министерство здравоохранения, Министерство транспорта и дорожной инфраструктуры, Министерство регионального развития и строительства, Министерство внутренних дел, Исполнительный комитет </w:t>
      </w:r>
      <w:proofErr w:type="spellStart"/>
      <w:r w:rsidRPr="001471A9">
        <w:rPr>
          <w:rStyle w:val="longtext"/>
          <w:color w:val="000000"/>
          <w:sz w:val="24"/>
          <w:szCs w:val="24"/>
          <w:shd w:val="clear" w:color="auto" w:fill="FFFFFF"/>
        </w:rPr>
        <w:t>Гагаузии</w:t>
      </w:r>
      <w:proofErr w:type="spellEnd"/>
      <w:r w:rsidRPr="001471A9">
        <w:rPr>
          <w:rStyle w:val="longtext"/>
          <w:color w:val="000000"/>
          <w:sz w:val="24"/>
          <w:szCs w:val="24"/>
          <w:shd w:val="clear" w:color="auto" w:fill="FFFFFF"/>
        </w:rPr>
        <w:t xml:space="preserve">, Академия наук, Национальное бюро статистики, </w:t>
      </w:r>
      <w:r w:rsidRPr="001471A9">
        <w:rPr>
          <w:rStyle w:val="longtext"/>
          <w:sz w:val="24"/>
          <w:szCs w:val="24"/>
          <w:shd w:val="clear" w:color="auto" w:fill="FFFFFF"/>
        </w:rPr>
        <w:t>Ассоциация патроната публичных услуг</w:t>
      </w:r>
      <w:r w:rsidRPr="001471A9">
        <w:rPr>
          <w:rStyle w:val="longtext"/>
          <w:color w:val="000000"/>
          <w:sz w:val="24"/>
          <w:szCs w:val="24"/>
          <w:shd w:val="clear" w:color="auto" w:fill="FFFFFF"/>
        </w:rPr>
        <w:t xml:space="preserve"> Республики Молдова,  Агентство «</w:t>
      </w:r>
      <w:proofErr w:type="spellStart"/>
      <w:r w:rsidRPr="001471A9">
        <w:rPr>
          <w:rStyle w:val="longtext"/>
          <w:color w:val="000000"/>
          <w:sz w:val="24"/>
          <w:szCs w:val="24"/>
          <w:shd w:val="clear" w:color="auto" w:fill="FFFFFF"/>
        </w:rPr>
        <w:t>Апеле</w:t>
      </w:r>
      <w:proofErr w:type="spellEnd"/>
      <w:r w:rsidRPr="001471A9">
        <w:rPr>
          <w:rStyle w:val="longtext"/>
          <w:color w:val="000000"/>
          <w:sz w:val="24"/>
          <w:szCs w:val="24"/>
          <w:shd w:val="clear" w:color="auto" w:fill="FFFFFF"/>
        </w:rPr>
        <w:t xml:space="preserve"> </w:t>
      </w:r>
      <w:proofErr w:type="spellStart"/>
      <w:r w:rsidRPr="001471A9">
        <w:rPr>
          <w:rStyle w:val="longtext"/>
          <w:color w:val="000000"/>
          <w:sz w:val="24"/>
          <w:szCs w:val="24"/>
          <w:shd w:val="clear" w:color="auto" w:fill="FFFFFF"/>
        </w:rPr>
        <w:t>Молдовей</w:t>
      </w:r>
      <w:proofErr w:type="spellEnd"/>
      <w:r w:rsidRPr="001471A9">
        <w:rPr>
          <w:rStyle w:val="longtext"/>
          <w:color w:val="000000"/>
          <w:sz w:val="24"/>
          <w:szCs w:val="24"/>
          <w:shd w:val="clear" w:color="auto" w:fill="FFFFFF"/>
        </w:rPr>
        <w:t>» ", Агентство земельных отношений, Лицензионная Палата, Центр по</w:t>
      </w:r>
      <w:proofErr w:type="gramEnd"/>
      <w:r w:rsidRPr="001471A9">
        <w:rPr>
          <w:rStyle w:val="longtext"/>
          <w:color w:val="000000"/>
          <w:sz w:val="24"/>
          <w:szCs w:val="24"/>
          <w:shd w:val="clear" w:color="auto" w:fill="FFFFFF"/>
        </w:rPr>
        <w:t xml:space="preserve"> борьбе с экономическими преступлениями и коррупцией, Центр по гармонизации законодательства, Министерство юстиции и Государственная канцелярия,</w:t>
      </w:r>
      <w:r w:rsidRPr="001471A9">
        <w:rPr>
          <w:rStyle w:val="longtext"/>
          <w:color w:val="000000"/>
          <w:sz w:val="24"/>
          <w:szCs w:val="24"/>
        </w:rPr>
        <w:t xml:space="preserve"> были приняты во внимании при доработке проекта закона. Кроме того заключения этих учреждений были дополнительно подтверждены после формирования новой правительственной структуры. </w:t>
      </w:r>
      <w:r w:rsidRPr="001471A9">
        <w:rPr>
          <w:rStyle w:val="longtext"/>
          <w:color w:val="000000"/>
          <w:sz w:val="24"/>
          <w:szCs w:val="24"/>
        </w:rPr>
        <w:tab/>
      </w:r>
      <w:r w:rsidRPr="001471A9">
        <w:rPr>
          <w:rStyle w:val="longtext"/>
          <w:color w:val="000000"/>
          <w:sz w:val="24"/>
          <w:szCs w:val="24"/>
          <w:shd w:val="clear" w:color="auto" w:fill="FFFFFF"/>
        </w:rPr>
        <w:t>Законопроект был представлен также на общественное обсуждение с властями и заинтересованными сторонами, организованные  Министерством охраны окружающей среды, на котором были приглашены более 17 неправительственных организаций, учреждений и представителей министерств, которым были предоставлены на обсуждение положения закона и представлены новые аспекты, связанные с новым законом.</w:t>
      </w:r>
      <w:r w:rsidRPr="001471A9">
        <w:rPr>
          <w:rStyle w:val="longtext"/>
          <w:color w:val="000000"/>
          <w:sz w:val="24"/>
          <w:szCs w:val="24"/>
        </w:rPr>
        <w:t xml:space="preserve"> Кроме того, министерство организовывало  рабочие встречи с Академией наук Республики Молдова для  согласования  окончательного варианта закона. </w:t>
      </w:r>
      <w:r w:rsidRPr="001471A9">
        <w:rPr>
          <w:rStyle w:val="longtext"/>
          <w:color w:val="000000"/>
          <w:sz w:val="24"/>
          <w:szCs w:val="24"/>
          <w:shd w:val="clear" w:color="auto" w:fill="FFFFFF"/>
        </w:rPr>
        <w:t xml:space="preserve">В рамках процесса по разработки закона были организованы публичные консультации, о </w:t>
      </w:r>
      <w:proofErr w:type="spellStart"/>
      <w:r w:rsidRPr="001471A9">
        <w:rPr>
          <w:rStyle w:val="longtext"/>
          <w:color w:val="000000"/>
          <w:sz w:val="24"/>
          <w:szCs w:val="24"/>
          <w:shd w:val="clear" w:color="auto" w:fill="FFFFFF"/>
        </w:rPr>
        <w:t>транспарентности</w:t>
      </w:r>
      <w:proofErr w:type="spellEnd"/>
      <w:r w:rsidRPr="001471A9">
        <w:rPr>
          <w:rStyle w:val="longtext"/>
          <w:color w:val="000000"/>
          <w:sz w:val="24"/>
          <w:szCs w:val="24"/>
          <w:shd w:val="clear" w:color="auto" w:fill="FFFFFF"/>
        </w:rPr>
        <w:t xml:space="preserve"> в процессе принятия решений. В результате организованных дебатов  проект закона был улучшен и дополнен  некоторыми новыми положениями и терминов, применимых в Республике Молдова. </w:t>
      </w:r>
    </w:p>
    <w:p w:rsidR="007B5C7B" w:rsidRPr="001471A9" w:rsidRDefault="007B5C7B" w:rsidP="007B5C7B">
      <w:pPr>
        <w:textAlignment w:val="top"/>
        <w:rPr>
          <w:color w:val="000000"/>
          <w:sz w:val="24"/>
          <w:szCs w:val="24"/>
          <w:shd w:val="clear" w:color="auto" w:fill="FFFFFF"/>
        </w:rPr>
      </w:pPr>
      <w:r w:rsidRPr="001471A9">
        <w:rPr>
          <w:color w:val="000000"/>
          <w:sz w:val="24"/>
          <w:szCs w:val="24"/>
          <w:shd w:val="clear" w:color="auto" w:fill="FFFFFF"/>
        </w:rPr>
        <w:t xml:space="preserve">   </w:t>
      </w:r>
    </w:p>
    <w:p w:rsidR="007B5C7B" w:rsidRPr="001471A9" w:rsidRDefault="007B5C7B" w:rsidP="007B5C7B">
      <w:pPr>
        <w:ind w:left="-426"/>
        <w:textAlignment w:val="top"/>
        <w:rPr>
          <w:sz w:val="24"/>
          <w:szCs w:val="24"/>
        </w:rPr>
      </w:pPr>
      <w:r w:rsidRPr="007B5C7B">
        <w:rPr>
          <w:b/>
          <w:color w:val="000000"/>
          <w:sz w:val="24"/>
          <w:szCs w:val="24"/>
          <w:shd w:val="clear" w:color="auto" w:fill="FFFFFF"/>
        </w:rPr>
        <w:t xml:space="preserve">            </w:t>
      </w:r>
      <w:r w:rsidRPr="001471A9">
        <w:rPr>
          <w:b/>
          <w:color w:val="000000"/>
          <w:sz w:val="24"/>
          <w:szCs w:val="24"/>
          <w:shd w:val="clear" w:color="auto" w:fill="FFFFFF"/>
        </w:rPr>
        <w:t xml:space="preserve">Министр                                </w:t>
      </w:r>
      <w:r>
        <w:rPr>
          <w:b/>
          <w:color w:val="000000"/>
          <w:sz w:val="24"/>
          <w:szCs w:val="24"/>
          <w:shd w:val="clear" w:color="auto" w:fill="FFFFFF"/>
          <w:lang w:val="en-US"/>
        </w:rPr>
        <w:t xml:space="preserve">           </w:t>
      </w:r>
      <w:r w:rsidRPr="001471A9">
        <w:rPr>
          <w:b/>
          <w:color w:val="000000"/>
          <w:sz w:val="24"/>
          <w:szCs w:val="24"/>
          <w:shd w:val="clear" w:color="auto" w:fill="FFFFFF"/>
        </w:rPr>
        <w:t xml:space="preserve">                      </w:t>
      </w:r>
      <w:r>
        <w:rPr>
          <w:b/>
          <w:color w:val="000000"/>
          <w:sz w:val="24"/>
          <w:szCs w:val="24"/>
          <w:shd w:val="clear" w:color="auto" w:fill="FFFFFF"/>
          <w:lang w:val="en-US"/>
        </w:rPr>
        <w:t xml:space="preserve">               </w:t>
      </w:r>
      <w:r w:rsidRPr="001471A9">
        <w:rPr>
          <w:b/>
          <w:color w:val="000000"/>
          <w:sz w:val="24"/>
          <w:szCs w:val="24"/>
          <w:shd w:val="clear" w:color="auto" w:fill="FFFFFF"/>
        </w:rPr>
        <w:t xml:space="preserve">                      </w:t>
      </w:r>
      <w:proofErr w:type="gramStart"/>
      <w:r w:rsidRPr="001471A9">
        <w:rPr>
          <w:b/>
          <w:color w:val="000000"/>
          <w:sz w:val="24"/>
          <w:szCs w:val="24"/>
          <w:shd w:val="clear" w:color="auto" w:fill="FFFFFF"/>
        </w:rPr>
        <w:t>Георге</w:t>
      </w:r>
      <w:proofErr w:type="gramEnd"/>
      <w:r w:rsidRPr="001471A9">
        <w:rPr>
          <w:b/>
          <w:color w:val="000000"/>
          <w:sz w:val="24"/>
          <w:szCs w:val="24"/>
          <w:shd w:val="clear" w:color="auto" w:fill="FFFFFF"/>
        </w:rPr>
        <w:t xml:space="preserve"> </w:t>
      </w:r>
      <w:proofErr w:type="spellStart"/>
      <w:r w:rsidRPr="001471A9">
        <w:rPr>
          <w:b/>
          <w:color w:val="000000"/>
          <w:sz w:val="24"/>
          <w:szCs w:val="24"/>
          <w:shd w:val="clear" w:color="auto" w:fill="FFFFFF"/>
        </w:rPr>
        <w:t>Шалару</w:t>
      </w:r>
      <w:proofErr w:type="spellEnd"/>
      <w:r w:rsidRPr="001471A9">
        <w:rPr>
          <w:b/>
          <w:color w:val="000000"/>
          <w:sz w:val="24"/>
          <w:szCs w:val="24"/>
          <w:shd w:val="clear" w:color="auto" w:fill="FFFFFF"/>
        </w:rPr>
        <w:t xml:space="preserve"> </w:t>
      </w:r>
    </w:p>
    <w:p w:rsidR="007B5C7B" w:rsidRPr="007B5C7B" w:rsidRDefault="007B5C7B" w:rsidP="006118B3">
      <w:pPr>
        <w:pStyle w:val="tt0"/>
        <w:jc w:val="both"/>
        <w:rPr>
          <w:lang w:val="en-US"/>
        </w:rPr>
      </w:pPr>
    </w:p>
    <w:sectPr w:rsidR="007B5C7B" w:rsidRPr="007B5C7B" w:rsidSect="009C16B0">
      <w:headerReference w:type="even" r:id="rId7"/>
      <w:headerReference w:type="default" r:id="rId8"/>
      <w:pgSz w:w="11907" w:h="16840" w:code="9"/>
      <w:pgMar w:top="1418" w:right="964" w:bottom="1418" w:left="181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2E77" w:rsidRDefault="00F22E77">
      <w:r>
        <w:separator/>
      </w:r>
    </w:p>
  </w:endnote>
  <w:endnote w:type="continuationSeparator" w:id="0">
    <w:p w:rsidR="00F22E77" w:rsidRDefault="00F22E7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Arial">
    <w:panose1 w:val="020B0604020202020204"/>
    <w:charset w:val="CC"/>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Arial Unicode MS"/>
    <w:panose1 w:val="02010600030101010101"/>
    <w:charset w:val="86"/>
    <w:family w:val="auto"/>
    <w:notTrueType/>
    <w:pitch w:val="variable"/>
    <w:sig w:usb0="00000000" w:usb1="080E0000" w:usb2="00000010" w:usb3="00000000" w:csb0="00040000" w:csb1="00000000"/>
  </w:font>
  <w:font w:name="Tahoma">
    <w:panose1 w:val="020B0604030504040204"/>
    <w:charset w:val="CC"/>
    <w:family w:val="swiss"/>
    <w:pitch w:val="variable"/>
    <w:sig w:usb0="61002A87" w:usb1="80000000" w:usb2="00000008" w:usb3="00000000" w:csb0="000101F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2E77" w:rsidRDefault="00F22E77">
      <w:r>
        <w:separator/>
      </w:r>
    </w:p>
  </w:footnote>
  <w:footnote w:type="continuationSeparator" w:id="0">
    <w:p w:rsidR="00F22E77" w:rsidRDefault="00F22E7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18B3" w:rsidRPr="008E361B" w:rsidRDefault="006118B3" w:rsidP="009C16B0">
    <w:pPr>
      <w:pStyle w:val="a3"/>
      <w:framePr w:wrap="around" w:vAnchor="text" w:hAnchor="margin" w:xAlign="center" w:y="1"/>
      <w:rPr>
        <w:rStyle w:val="a5"/>
        <w:sz w:val="20"/>
        <w:szCs w:val="20"/>
      </w:rPr>
    </w:pPr>
    <w:r w:rsidRPr="008E361B">
      <w:rPr>
        <w:rStyle w:val="a5"/>
        <w:sz w:val="20"/>
        <w:szCs w:val="20"/>
      </w:rPr>
      <w:fldChar w:fldCharType="begin"/>
    </w:r>
    <w:r w:rsidRPr="008E361B">
      <w:rPr>
        <w:rStyle w:val="a5"/>
        <w:sz w:val="20"/>
        <w:szCs w:val="20"/>
      </w:rPr>
      <w:instrText xml:space="preserve">PAGE  </w:instrText>
    </w:r>
    <w:r w:rsidRPr="008E361B">
      <w:rPr>
        <w:rStyle w:val="a5"/>
        <w:sz w:val="20"/>
        <w:szCs w:val="20"/>
      </w:rPr>
      <w:fldChar w:fldCharType="separate"/>
    </w:r>
    <w:r w:rsidR="007B5C7B">
      <w:rPr>
        <w:rStyle w:val="a5"/>
        <w:noProof/>
        <w:sz w:val="20"/>
        <w:szCs w:val="20"/>
      </w:rPr>
      <w:t>2</w:t>
    </w:r>
    <w:r w:rsidRPr="008E361B">
      <w:rPr>
        <w:rStyle w:val="a5"/>
        <w:sz w:val="20"/>
        <w:szCs w:val="20"/>
      </w:rPr>
      <w:fldChar w:fldCharType="end"/>
    </w:r>
  </w:p>
  <w:p w:rsidR="006118B3" w:rsidRPr="008E361B" w:rsidRDefault="006118B3">
    <w:pPr>
      <w:pStyle w:val="a3"/>
      <w:rPr>
        <w:sz w:val="20"/>
        <w:szCs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18B3" w:rsidRDefault="006118B3" w:rsidP="009C16B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7B5C7B">
      <w:rPr>
        <w:rStyle w:val="a5"/>
        <w:noProof/>
      </w:rPr>
      <w:t>3</w:t>
    </w:r>
    <w:r>
      <w:rPr>
        <w:rStyle w:val="a5"/>
      </w:rPr>
      <w:fldChar w:fldCharType="end"/>
    </w:r>
  </w:p>
  <w:p w:rsidR="006118B3" w:rsidRDefault="006118B3">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singleLevel"/>
    <w:tmpl w:val="00000002"/>
    <w:name w:val="WW8Num12"/>
    <w:lvl w:ilvl="0">
      <w:start w:val="1"/>
      <w:numFmt w:val="decimal"/>
      <w:lvlText w:val="(%1)"/>
      <w:lvlJc w:val="left"/>
      <w:pPr>
        <w:tabs>
          <w:tab w:val="num" w:pos="720"/>
        </w:tabs>
        <w:ind w:left="720" w:hanging="360"/>
      </w:pPr>
    </w:lvl>
  </w:abstractNum>
  <w:abstractNum w:abstractNumId="2">
    <w:nsid w:val="00000003"/>
    <w:multiLevelType w:val="singleLevel"/>
    <w:tmpl w:val="00000003"/>
    <w:name w:val="WW8Num15"/>
    <w:lvl w:ilvl="0">
      <w:start w:val="1"/>
      <w:numFmt w:val="lowerLetter"/>
      <w:lvlText w:val="%1)"/>
      <w:lvlJc w:val="left"/>
      <w:pPr>
        <w:tabs>
          <w:tab w:val="num" w:pos="720"/>
        </w:tabs>
        <w:ind w:left="720" w:hanging="360"/>
      </w:pPr>
    </w:lvl>
  </w:abstractNum>
  <w:abstractNum w:abstractNumId="3">
    <w:nsid w:val="00000004"/>
    <w:multiLevelType w:val="singleLevel"/>
    <w:tmpl w:val="00000004"/>
    <w:name w:val="WW8Num14"/>
    <w:lvl w:ilvl="0">
      <w:start w:val="1"/>
      <w:numFmt w:val="decimal"/>
      <w:lvlText w:val="(%1)"/>
      <w:lvlJc w:val="left"/>
      <w:pPr>
        <w:tabs>
          <w:tab w:val="num" w:pos="801"/>
        </w:tabs>
        <w:ind w:left="801" w:hanging="375"/>
      </w:pPr>
    </w:lvl>
  </w:abstractNum>
  <w:abstractNum w:abstractNumId="4">
    <w:nsid w:val="00000005"/>
    <w:multiLevelType w:val="singleLevel"/>
    <w:tmpl w:val="00000005"/>
    <w:name w:val="WW8Num18"/>
    <w:lvl w:ilvl="0">
      <w:start w:val="1"/>
      <w:numFmt w:val="lowerLetter"/>
      <w:lvlText w:val="%1)"/>
      <w:lvlJc w:val="left"/>
      <w:pPr>
        <w:tabs>
          <w:tab w:val="num" w:pos="786"/>
        </w:tabs>
        <w:ind w:left="786" w:hanging="360"/>
      </w:pPr>
    </w:lvl>
  </w:abstractNum>
  <w:abstractNum w:abstractNumId="5">
    <w:nsid w:val="00000006"/>
    <w:multiLevelType w:val="multilevel"/>
    <w:tmpl w:val="00000006"/>
    <w:name w:val="WW8Num6"/>
    <w:lvl w:ilvl="0">
      <w:start w:val="1"/>
      <w:numFmt w:val="decimal"/>
      <w:lvlText w:val="(%1)"/>
      <w:lvlJc w:val="left"/>
      <w:pPr>
        <w:tabs>
          <w:tab w:val="num" w:pos="680"/>
        </w:tabs>
        <w:ind w:left="680" w:hanging="680"/>
      </w:pPr>
      <w:rPr>
        <w:rFonts w:cs="Times New Roman"/>
        <w:b w:val="0"/>
      </w:rPr>
    </w:lvl>
    <w:lvl w:ilvl="1">
      <w:start w:val="1"/>
      <w:numFmt w:val="lowerLetter"/>
      <w:lvlText w:val="%2)"/>
      <w:lvlJc w:val="left"/>
      <w:pPr>
        <w:tabs>
          <w:tab w:val="num" w:pos="0"/>
        </w:tabs>
        <w:ind w:left="1080" w:hanging="360"/>
      </w:pPr>
      <w:rPr>
        <w:rFonts w:cs="Times New Roman"/>
      </w:rPr>
    </w:lvl>
    <w:lvl w:ilvl="2">
      <w:start w:val="1"/>
      <w:numFmt w:val="lowerRoman"/>
      <w:lvlText w:val="%3."/>
      <w:lvlJc w:val="lef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lef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left"/>
      <w:pPr>
        <w:tabs>
          <w:tab w:val="num" w:pos="0"/>
        </w:tabs>
        <w:ind w:left="6120" w:hanging="180"/>
      </w:pPr>
      <w:rPr>
        <w:rFonts w:cs="Times New Roman"/>
      </w:rPr>
    </w:lvl>
  </w:abstractNum>
  <w:abstractNum w:abstractNumId="6">
    <w:nsid w:val="00000007"/>
    <w:multiLevelType w:val="singleLevel"/>
    <w:tmpl w:val="00000007"/>
    <w:name w:val="WW8Num16"/>
    <w:lvl w:ilvl="0">
      <w:start w:val="4"/>
      <w:numFmt w:val="decimal"/>
      <w:lvlText w:val="(%1)"/>
      <w:lvlJc w:val="left"/>
      <w:pPr>
        <w:tabs>
          <w:tab w:val="num" w:pos="786"/>
        </w:tabs>
        <w:ind w:left="786"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NotTrackMoves/>
  <w:defaultTabStop w:val="708"/>
  <w:evenAndOddHeaders/>
  <w:drawingGridHorizontalSpacing w:val="67"/>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050A4"/>
    <w:rsid w:val="00040DE3"/>
    <w:rsid w:val="000424DB"/>
    <w:rsid w:val="000659B8"/>
    <w:rsid w:val="00085548"/>
    <w:rsid w:val="000A5137"/>
    <w:rsid w:val="000C1B5C"/>
    <w:rsid w:val="000D4EDA"/>
    <w:rsid w:val="00101415"/>
    <w:rsid w:val="00120588"/>
    <w:rsid w:val="00126890"/>
    <w:rsid w:val="00134886"/>
    <w:rsid w:val="001620A3"/>
    <w:rsid w:val="0017597C"/>
    <w:rsid w:val="001763D4"/>
    <w:rsid w:val="00187089"/>
    <w:rsid w:val="00197331"/>
    <w:rsid w:val="001A514D"/>
    <w:rsid w:val="001B3D31"/>
    <w:rsid w:val="001D37B3"/>
    <w:rsid w:val="001E179D"/>
    <w:rsid w:val="002278DC"/>
    <w:rsid w:val="00235C1C"/>
    <w:rsid w:val="0025014B"/>
    <w:rsid w:val="00263A15"/>
    <w:rsid w:val="002832F9"/>
    <w:rsid w:val="002942C1"/>
    <w:rsid w:val="002B1C05"/>
    <w:rsid w:val="002D63C2"/>
    <w:rsid w:val="002E53EA"/>
    <w:rsid w:val="00334CA5"/>
    <w:rsid w:val="00350B84"/>
    <w:rsid w:val="003D695A"/>
    <w:rsid w:val="0043193C"/>
    <w:rsid w:val="00467405"/>
    <w:rsid w:val="004708CE"/>
    <w:rsid w:val="004A187C"/>
    <w:rsid w:val="004C6471"/>
    <w:rsid w:val="004D0E6D"/>
    <w:rsid w:val="004E6E75"/>
    <w:rsid w:val="00515742"/>
    <w:rsid w:val="00533D58"/>
    <w:rsid w:val="00570E22"/>
    <w:rsid w:val="005947FE"/>
    <w:rsid w:val="005A0D13"/>
    <w:rsid w:val="005B7B1F"/>
    <w:rsid w:val="005D009A"/>
    <w:rsid w:val="005E0F2C"/>
    <w:rsid w:val="006101BA"/>
    <w:rsid w:val="006118B3"/>
    <w:rsid w:val="00625CA6"/>
    <w:rsid w:val="00626503"/>
    <w:rsid w:val="00636DC8"/>
    <w:rsid w:val="00651EBD"/>
    <w:rsid w:val="00665F9E"/>
    <w:rsid w:val="00670E44"/>
    <w:rsid w:val="006B10C6"/>
    <w:rsid w:val="006C1CDC"/>
    <w:rsid w:val="00752A8F"/>
    <w:rsid w:val="00773BE5"/>
    <w:rsid w:val="00785CDD"/>
    <w:rsid w:val="007B3D2E"/>
    <w:rsid w:val="007B5C7B"/>
    <w:rsid w:val="007D3641"/>
    <w:rsid w:val="007D7583"/>
    <w:rsid w:val="00822CD8"/>
    <w:rsid w:val="00823D7B"/>
    <w:rsid w:val="0087168C"/>
    <w:rsid w:val="00871BDA"/>
    <w:rsid w:val="00873B07"/>
    <w:rsid w:val="00882012"/>
    <w:rsid w:val="00887EF3"/>
    <w:rsid w:val="00894ED1"/>
    <w:rsid w:val="008A2CA5"/>
    <w:rsid w:val="008A5C88"/>
    <w:rsid w:val="008C3809"/>
    <w:rsid w:val="008C6294"/>
    <w:rsid w:val="008E361B"/>
    <w:rsid w:val="008E51F8"/>
    <w:rsid w:val="008F3EFD"/>
    <w:rsid w:val="00936851"/>
    <w:rsid w:val="00942DC4"/>
    <w:rsid w:val="00967806"/>
    <w:rsid w:val="009A1625"/>
    <w:rsid w:val="009A41E7"/>
    <w:rsid w:val="009C16B0"/>
    <w:rsid w:val="009F5C77"/>
    <w:rsid w:val="00A11A73"/>
    <w:rsid w:val="00A17C61"/>
    <w:rsid w:val="00A21B36"/>
    <w:rsid w:val="00A304A9"/>
    <w:rsid w:val="00A533AD"/>
    <w:rsid w:val="00A61DA4"/>
    <w:rsid w:val="00A7118D"/>
    <w:rsid w:val="00A84F77"/>
    <w:rsid w:val="00A9662B"/>
    <w:rsid w:val="00AB18E3"/>
    <w:rsid w:val="00AD18F0"/>
    <w:rsid w:val="00AE1144"/>
    <w:rsid w:val="00AE503B"/>
    <w:rsid w:val="00AF2089"/>
    <w:rsid w:val="00AF5876"/>
    <w:rsid w:val="00B25318"/>
    <w:rsid w:val="00B52AE3"/>
    <w:rsid w:val="00B823CF"/>
    <w:rsid w:val="00B8407F"/>
    <w:rsid w:val="00B92426"/>
    <w:rsid w:val="00B9243C"/>
    <w:rsid w:val="00B96365"/>
    <w:rsid w:val="00BD620D"/>
    <w:rsid w:val="00BE2FE8"/>
    <w:rsid w:val="00BE75BB"/>
    <w:rsid w:val="00BF22C6"/>
    <w:rsid w:val="00C00C07"/>
    <w:rsid w:val="00C232FA"/>
    <w:rsid w:val="00C3712F"/>
    <w:rsid w:val="00C73247"/>
    <w:rsid w:val="00C848B2"/>
    <w:rsid w:val="00C92F6C"/>
    <w:rsid w:val="00C9481A"/>
    <w:rsid w:val="00C95310"/>
    <w:rsid w:val="00C96B1F"/>
    <w:rsid w:val="00CB3D4B"/>
    <w:rsid w:val="00CD5B04"/>
    <w:rsid w:val="00CF53B3"/>
    <w:rsid w:val="00D050A4"/>
    <w:rsid w:val="00D16BDA"/>
    <w:rsid w:val="00D21B01"/>
    <w:rsid w:val="00DB6227"/>
    <w:rsid w:val="00DC7F94"/>
    <w:rsid w:val="00E149E7"/>
    <w:rsid w:val="00E17260"/>
    <w:rsid w:val="00E17931"/>
    <w:rsid w:val="00E21E1A"/>
    <w:rsid w:val="00E439DF"/>
    <w:rsid w:val="00E5397B"/>
    <w:rsid w:val="00E6285D"/>
    <w:rsid w:val="00E91868"/>
    <w:rsid w:val="00EA25E7"/>
    <w:rsid w:val="00EB08B9"/>
    <w:rsid w:val="00EB2A39"/>
    <w:rsid w:val="00ED01FA"/>
    <w:rsid w:val="00ED5E6C"/>
    <w:rsid w:val="00EE02A5"/>
    <w:rsid w:val="00F073D5"/>
    <w:rsid w:val="00F22E77"/>
    <w:rsid w:val="00F367CA"/>
    <w:rsid w:val="00F36BFF"/>
    <w:rsid w:val="00F4198A"/>
    <w:rsid w:val="00F4269E"/>
    <w:rsid w:val="00F83AA7"/>
    <w:rsid w:val="00F90CB2"/>
    <w:rsid w:val="00FE2B8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kern w:val="28"/>
      <w:sz w:val="28"/>
      <w:szCs w:val="28"/>
    </w:rPr>
  </w:style>
  <w:style w:type="paragraph" w:styleId="1">
    <w:name w:val="heading 1"/>
    <w:basedOn w:val="a"/>
    <w:next w:val="a"/>
    <w:qFormat/>
    <w:rsid w:val="009C16B0"/>
    <w:pPr>
      <w:keepNext/>
      <w:keepLines/>
      <w:widowControl w:val="0"/>
      <w:numPr>
        <w:numId w:val="1"/>
      </w:numPr>
      <w:tabs>
        <w:tab w:val="left" w:pos="864"/>
      </w:tabs>
      <w:suppressAutoHyphens/>
      <w:spacing w:before="480"/>
      <w:outlineLvl w:val="0"/>
    </w:pPr>
    <w:rPr>
      <w:rFonts w:eastAsia="Lucida Sans Unicode"/>
      <w:b/>
      <w:bCs/>
      <w:kern w:val="1"/>
      <w:lang w:val="en-GB"/>
    </w:rPr>
  </w:style>
  <w:style w:type="paragraph" w:styleId="2">
    <w:name w:val="heading 2"/>
    <w:basedOn w:val="a"/>
    <w:next w:val="a"/>
    <w:qFormat/>
    <w:rsid w:val="009C16B0"/>
    <w:pPr>
      <w:keepNext/>
      <w:keepLines/>
      <w:widowControl w:val="0"/>
      <w:numPr>
        <w:ilvl w:val="1"/>
        <w:numId w:val="1"/>
      </w:numPr>
      <w:tabs>
        <w:tab w:val="left" w:pos="1152"/>
      </w:tabs>
      <w:suppressAutoHyphens/>
      <w:spacing w:before="200"/>
      <w:outlineLvl w:val="1"/>
    </w:pPr>
    <w:rPr>
      <w:rFonts w:eastAsia="Lucida Sans Unicode"/>
      <w:b/>
      <w:bCs/>
      <w:kern w:val="1"/>
      <w:sz w:val="24"/>
      <w:szCs w:val="26"/>
      <w:lang w:val="en-GB"/>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20">
    <w:name w:val="Стиль2"/>
    <w:basedOn w:val="a"/>
    <w:rsid w:val="00AE503B"/>
    <w:pPr>
      <w:ind w:firstLine="709"/>
    </w:pPr>
  </w:style>
  <w:style w:type="paragraph" w:customStyle="1" w:styleId="10">
    <w:name w:val="Стиль1"/>
    <w:basedOn w:val="a"/>
    <w:rsid w:val="00EB2A39"/>
    <w:pPr>
      <w:ind w:firstLine="709"/>
    </w:pPr>
  </w:style>
  <w:style w:type="paragraph" w:styleId="a3">
    <w:name w:val="header"/>
    <w:basedOn w:val="a"/>
    <w:rsid w:val="00A61DA4"/>
    <w:pPr>
      <w:tabs>
        <w:tab w:val="center" w:pos="4677"/>
        <w:tab w:val="right" w:pos="9355"/>
      </w:tabs>
    </w:pPr>
  </w:style>
  <w:style w:type="paragraph" w:styleId="a4">
    <w:name w:val="footer"/>
    <w:basedOn w:val="a"/>
    <w:rsid w:val="00A61DA4"/>
    <w:pPr>
      <w:tabs>
        <w:tab w:val="center" w:pos="4677"/>
        <w:tab w:val="right" w:pos="9355"/>
      </w:tabs>
    </w:pPr>
  </w:style>
  <w:style w:type="paragraph" w:customStyle="1" w:styleId="CharChar">
    <w:name w:val=" Знак Знак Char Char Знак"/>
    <w:basedOn w:val="a"/>
    <w:rsid w:val="00A61DA4"/>
    <w:pPr>
      <w:spacing w:after="160" w:line="240" w:lineRule="exact"/>
    </w:pPr>
    <w:rPr>
      <w:rFonts w:ascii="Arial" w:eastAsia="Batang" w:hAnsi="Arial" w:cs="Arial"/>
      <w:sz w:val="20"/>
      <w:szCs w:val="20"/>
      <w:lang w:val="ro-MO" w:eastAsia="en-US"/>
    </w:rPr>
  </w:style>
  <w:style w:type="character" w:styleId="a5">
    <w:name w:val="page number"/>
    <w:basedOn w:val="a0"/>
    <w:rsid w:val="008E361B"/>
  </w:style>
  <w:style w:type="paragraph" w:customStyle="1" w:styleId="3">
    <w:name w:val="Стиль3"/>
    <w:basedOn w:val="a"/>
    <w:rsid w:val="001620A3"/>
    <w:pPr>
      <w:ind w:firstLine="709"/>
      <w:jc w:val="both"/>
    </w:pPr>
  </w:style>
  <w:style w:type="paragraph" w:customStyle="1" w:styleId="4">
    <w:name w:val="Стиль4"/>
    <w:basedOn w:val="a"/>
    <w:rsid w:val="001620A3"/>
    <w:pPr>
      <w:ind w:firstLine="709"/>
    </w:pPr>
  </w:style>
  <w:style w:type="character" w:customStyle="1" w:styleId="11">
    <w:name w:val="Основной шрифт абзаца1"/>
    <w:rsid w:val="009C16B0"/>
  </w:style>
  <w:style w:type="character" w:customStyle="1" w:styleId="longtext1">
    <w:name w:val="long_text1"/>
    <w:basedOn w:val="11"/>
    <w:rsid w:val="009C16B0"/>
    <w:rPr>
      <w:sz w:val="16"/>
      <w:szCs w:val="16"/>
    </w:rPr>
  </w:style>
  <w:style w:type="character" w:customStyle="1" w:styleId="21">
    <w:name w:val="Основной шрифт абзаца2"/>
    <w:rsid w:val="009C16B0"/>
  </w:style>
  <w:style w:type="character" w:customStyle="1" w:styleId="alineat">
    <w:name w:val="alineat"/>
    <w:basedOn w:val="21"/>
    <w:rsid w:val="009C16B0"/>
  </w:style>
  <w:style w:type="character" w:customStyle="1" w:styleId="litera">
    <w:name w:val="litera"/>
    <w:basedOn w:val="21"/>
    <w:rsid w:val="009C16B0"/>
  </w:style>
  <w:style w:type="character" w:customStyle="1" w:styleId="WW8Num5z0">
    <w:name w:val="WW8Num5z0"/>
    <w:rsid w:val="009C16B0"/>
    <w:rPr>
      <w:rFonts w:cs="Times New Roman"/>
    </w:rPr>
  </w:style>
  <w:style w:type="paragraph" w:styleId="a6">
    <w:name w:val="Body Text"/>
    <w:basedOn w:val="a"/>
    <w:rsid w:val="009C16B0"/>
    <w:pPr>
      <w:widowControl w:val="0"/>
      <w:suppressAutoHyphens/>
      <w:spacing w:after="120"/>
    </w:pPr>
    <w:rPr>
      <w:rFonts w:eastAsia="Lucida Sans Unicode"/>
      <w:kern w:val="1"/>
      <w:sz w:val="24"/>
      <w:szCs w:val="24"/>
      <w:lang/>
    </w:rPr>
  </w:style>
  <w:style w:type="paragraph" w:styleId="a7">
    <w:name w:val="Normal (Web)"/>
    <w:basedOn w:val="a"/>
    <w:rsid w:val="009C16B0"/>
    <w:pPr>
      <w:widowControl w:val="0"/>
      <w:suppressAutoHyphens/>
      <w:ind w:firstLine="567"/>
      <w:jc w:val="both"/>
    </w:pPr>
    <w:rPr>
      <w:rFonts w:eastAsia="SimSun"/>
      <w:kern w:val="1"/>
      <w:sz w:val="24"/>
      <w:szCs w:val="24"/>
      <w:lang/>
    </w:rPr>
  </w:style>
  <w:style w:type="paragraph" w:customStyle="1" w:styleId="tt">
    <w:name w:val="Основной текст.tt"/>
    <w:basedOn w:val="a6"/>
    <w:rsid w:val="009C16B0"/>
    <w:pPr>
      <w:ind w:firstLine="567"/>
      <w:jc w:val="center"/>
    </w:pPr>
    <w:rPr>
      <w:b/>
      <w:bCs/>
    </w:rPr>
  </w:style>
  <w:style w:type="paragraph" w:customStyle="1" w:styleId="ListParagraph">
    <w:name w:val="List Paragraph"/>
    <w:basedOn w:val="a"/>
    <w:qFormat/>
    <w:rsid w:val="009C16B0"/>
    <w:pPr>
      <w:widowControl w:val="0"/>
      <w:suppressAutoHyphens/>
      <w:ind w:left="720"/>
    </w:pPr>
    <w:rPr>
      <w:rFonts w:eastAsia="Lucida Sans Unicode"/>
      <w:kern w:val="1"/>
      <w:sz w:val="24"/>
      <w:szCs w:val="22"/>
      <w:lang w:val="en-GB"/>
    </w:rPr>
  </w:style>
  <w:style w:type="paragraph" w:styleId="a8">
    <w:name w:val="Body Text Indent"/>
    <w:basedOn w:val="a"/>
    <w:rsid w:val="009C16B0"/>
    <w:pPr>
      <w:widowControl w:val="0"/>
      <w:suppressAutoHyphens/>
      <w:ind w:firstLine="709"/>
      <w:jc w:val="both"/>
    </w:pPr>
    <w:rPr>
      <w:rFonts w:eastAsia="Lucida Sans Unicode"/>
      <w:bCs/>
      <w:kern w:val="1"/>
      <w:szCs w:val="22"/>
      <w:lang w:val="ro-RO"/>
    </w:rPr>
  </w:style>
  <w:style w:type="paragraph" w:styleId="a9">
    <w:name w:val="footnote text"/>
    <w:basedOn w:val="a"/>
    <w:rsid w:val="009C16B0"/>
    <w:pPr>
      <w:widowControl w:val="0"/>
      <w:suppressAutoHyphens/>
    </w:pPr>
    <w:rPr>
      <w:rFonts w:eastAsia="Lucida Sans Unicode"/>
      <w:kern w:val="1"/>
      <w:sz w:val="20"/>
      <w:szCs w:val="20"/>
      <w:lang/>
    </w:rPr>
  </w:style>
  <w:style w:type="character" w:styleId="aa">
    <w:name w:val="Hyperlink"/>
    <w:basedOn w:val="a0"/>
    <w:rsid w:val="009C16B0"/>
    <w:rPr>
      <w:color w:val="0000FF"/>
      <w:u w:val="single"/>
    </w:rPr>
  </w:style>
  <w:style w:type="paragraph" w:customStyle="1" w:styleId="tt0">
    <w:name w:val="tt"/>
    <w:basedOn w:val="a"/>
    <w:rsid w:val="00334CA5"/>
    <w:pPr>
      <w:jc w:val="center"/>
    </w:pPr>
    <w:rPr>
      <w:b/>
      <w:bCs/>
      <w:kern w:val="0"/>
      <w:sz w:val="24"/>
      <w:szCs w:val="24"/>
    </w:rPr>
  </w:style>
  <w:style w:type="paragraph" w:customStyle="1" w:styleId="cb">
    <w:name w:val="cb"/>
    <w:basedOn w:val="a"/>
    <w:rsid w:val="00334CA5"/>
    <w:pPr>
      <w:jc w:val="center"/>
    </w:pPr>
    <w:rPr>
      <w:b/>
      <w:bCs/>
      <w:kern w:val="0"/>
      <w:sz w:val="24"/>
      <w:szCs w:val="24"/>
    </w:rPr>
  </w:style>
  <w:style w:type="paragraph" w:customStyle="1" w:styleId="cp">
    <w:name w:val="cp"/>
    <w:basedOn w:val="a"/>
    <w:rsid w:val="00334CA5"/>
    <w:pPr>
      <w:jc w:val="center"/>
    </w:pPr>
    <w:rPr>
      <w:b/>
      <w:bCs/>
      <w:kern w:val="0"/>
      <w:sz w:val="24"/>
      <w:szCs w:val="24"/>
    </w:rPr>
  </w:style>
  <w:style w:type="paragraph" w:customStyle="1" w:styleId="cn">
    <w:name w:val="cn"/>
    <w:basedOn w:val="a"/>
    <w:rsid w:val="00334CA5"/>
    <w:pPr>
      <w:jc w:val="center"/>
    </w:pPr>
    <w:rPr>
      <w:kern w:val="0"/>
      <w:sz w:val="24"/>
      <w:szCs w:val="24"/>
    </w:rPr>
  </w:style>
  <w:style w:type="character" w:customStyle="1" w:styleId="longtext">
    <w:name w:val="long_text"/>
    <w:basedOn w:val="a0"/>
    <w:rsid w:val="007B5C7B"/>
  </w:style>
  <w:style w:type="character" w:customStyle="1" w:styleId="hps">
    <w:name w:val="hps"/>
    <w:basedOn w:val="a0"/>
    <w:rsid w:val="007B5C7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mba xmlns="deb42e83-2260-4c15-9444-eeddc6459f2b">Rusă</Limba>
    <Tipul_x0020_documentului_x0020_de_x0020_Initiere xmlns="deb42e83-2260-4c15-9444-eeddc6459f2b">Textul Initial</Tipul_x0020_documentului_x0020_de_x0020_Initiere>
    <Lectura xmlns="deb42e83-2260-4c15-9444-eeddc6459f2b" xsi:nil="true"/>
  </documentManagement>
</p:properties>
</file>

<file path=customXml/itemProps1.xml><?xml version="1.0" encoding="utf-8"?>
<ds:datastoreItem xmlns:ds="http://schemas.openxmlformats.org/officeDocument/2006/customXml" ds:itemID="{E38C7CCB-2A3B-4EC9-95AB-7854CC72A9D2}"/>
</file>

<file path=customXml/itemProps2.xml><?xml version="1.0" encoding="utf-8"?>
<ds:datastoreItem xmlns:ds="http://schemas.openxmlformats.org/officeDocument/2006/customXml" ds:itemID="{1430D1D2-DD5D-45DD-A2B4-102C47FACA98}"/>
</file>

<file path=customXml/itemProps3.xml><?xml version="1.0" encoding="utf-8"?>
<ds:datastoreItem xmlns:ds="http://schemas.openxmlformats.org/officeDocument/2006/customXml" ds:itemID="{0F92F7D0-AAFC-4C42-8581-E542BE6F9664}"/>
</file>

<file path=docProps/app.xml><?xml version="1.0" encoding="utf-8"?>
<Properties xmlns="http://schemas.openxmlformats.org/officeDocument/2006/extended-properties" xmlns:vt="http://schemas.openxmlformats.org/officeDocument/2006/docPropsVTypes">
  <Template>Normal.dotm</Template>
  <TotalTime>2</TotalTime>
  <Pages>43</Pages>
  <Words>13107</Words>
  <Characters>74713</Characters>
  <Application>Microsoft Office Word</Application>
  <DocSecurity>0</DocSecurity>
  <Lines>622</Lines>
  <Paragraphs>175</Paragraphs>
  <ScaleCrop>false</ScaleCrop>
  <HeadingPairs>
    <vt:vector size="2" baseType="variant">
      <vt:variant>
        <vt:lpstr>Название</vt:lpstr>
      </vt:variant>
      <vt:variant>
        <vt:i4>1</vt:i4>
      </vt:variant>
    </vt:vector>
  </HeadingPairs>
  <TitlesOfParts>
    <vt:vector size="1" baseType="lpstr">
      <vt:lpstr>О проекте  Закона о воде</vt:lpstr>
    </vt:vector>
  </TitlesOfParts>
  <Company/>
  <LinksUpToDate>false</LinksUpToDate>
  <CharactersWithSpaces>87645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1307.2011.ru</dc:title>
  <dc:subject/>
  <dc:creator>Consultant</dc:creator>
  <cp:keywords/>
  <dc:description/>
  <cp:lastModifiedBy>user</cp:lastModifiedBy>
  <cp:revision>2</cp:revision>
  <cp:lastPrinted>2011-05-27T10:51:00Z</cp:lastPrinted>
  <dcterms:created xsi:type="dcterms:W3CDTF">2011-06-13T07:19:00Z</dcterms:created>
  <dcterms:modified xsi:type="dcterms:W3CDTF">2011-06-13T07:19:00Z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